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970CFA" w14:textId="77777777" w:rsidR="00AE10AD" w:rsidRPr="00AE10AD" w:rsidRDefault="00AE10AD" w:rsidP="00AE10AD">
      <w:pPr>
        <w:widowControl w:val="0"/>
        <w:autoSpaceDE w:val="0"/>
        <w:autoSpaceDN w:val="0"/>
        <w:adjustRightInd w:val="0"/>
        <w:spacing w:line="276" w:lineRule="auto"/>
        <w:jc w:val="center"/>
        <w:rPr>
          <w:rFonts w:ascii="Times New Roman" w:hAnsi="Times New Roman" w:cs="Times New Roman"/>
          <w:color w:val="000000"/>
          <w:sz w:val="22"/>
          <w:szCs w:val="22"/>
        </w:rPr>
      </w:pPr>
      <w:bookmarkStart w:id="0" w:name="_GoBack"/>
      <w:bookmarkEnd w:id="0"/>
      <w:r w:rsidRPr="00AE10AD">
        <w:rPr>
          <w:rFonts w:ascii="Times New Roman" w:hAnsi="Times New Roman" w:cs="Times New Roman"/>
          <w:b/>
          <w:bCs/>
          <w:color w:val="00000A"/>
          <w:sz w:val="22"/>
          <w:szCs w:val="22"/>
        </w:rPr>
        <w:t>CERTIFICAZIONE MEDICA CON ATTESTAZIONE</w:t>
      </w:r>
    </w:p>
    <w:p w14:paraId="55D9D5DE" w14:textId="77777777" w:rsidR="00AE10AD" w:rsidRPr="00AE10AD" w:rsidRDefault="00AE10AD" w:rsidP="00AE10AD">
      <w:pPr>
        <w:widowControl w:val="0"/>
        <w:autoSpaceDE w:val="0"/>
        <w:autoSpaceDN w:val="0"/>
        <w:adjustRightInd w:val="0"/>
        <w:spacing w:line="276" w:lineRule="auto"/>
        <w:jc w:val="center"/>
        <w:rPr>
          <w:rFonts w:ascii="Times New Roman" w:hAnsi="Times New Roman" w:cs="Times New Roman"/>
          <w:color w:val="000000"/>
          <w:sz w:val="22"/>
          <w:szCs w:val="22"/>
        </w:rPr>
      </w:pPr>
      <w:r w:rsidRPr="00AE10AD">
        <w:rPr>
          <w:rFonts w:ascii="Times New Roman" w:hAnsi="Times New Roman" w:cs="Times New Roman"/>
          <w:b/>
          <w:bCs/>
          <w:color w:val="00000A"/>
          <w:sz w:val="22"/>
          <w:szCs w:val="22"/>
        </w:rPr>
        <w:t>PER LA SOMMINISTRAZIONE DEI FARMACI</w:t>
      </w:r>
    </w:p>
    <w:p w14:paraId="20EE9A04" w14:textId="77777777" w:rsidR="00AE10AD" w:rsidRPr="00AE10AD" w:rsidRDefault="00AE10AD" w:rsidP="00AE10AD">
      <w:pPr>
        <w:widowControl w:val="0"/>
        <w:autoSpaceDE w:val="0"/>
        <w:autoSpaceDN w:val="0"/>
        <w:adjustRightInd w:val="0"/>
        <w:spacing w:line="276" w:lineRule="auto"/>
        <w:jc w:val="center"/>
        <w:rPr>
          <w:rFonts w:ascii="Times New Roman" w:hAnsi="Times New Roman" w:cs="Times New Roman"/>
          <w:color w:val="000000"/>
          <w:sz w:val="22"/>
          <w:szCs w:val="22"/>
        </w:rPr>
      </w:pPr>
      <w:r w:rsidRPr="00AE10AD">
        <w:rPr>
          <w:rFonts w:ascii="Times New Roman" w:hAnsi="Times New Roman" w:cs="Times New Roman"/>
          <w:b/>
          <w:bCs/>
          <w:color w:val="00000A"/>
          <w:sz w:val="22"/>
          <w:szCs w:val="22"/>
        </w:rPr>
        <w:t>NEI LOCALI ED IN ORARIO SCOLASTICO E PIANO TERAPEUTICO</w:t>
      </w:r>
    </w:p>
    <w:p w14:paraId="7C97424C" w14:textId="77777777" w:rsidR="00791E07" w:rsidRPr="00AE10AD" w:rsidRDefault="00EF7586" w:rsidP="00AE10AD">
      <w:pPr>
        <w:spacing w:line="276" w:lineRule="auto"/>
        <w:rPr>
          <w:rFonts w:ascii="Times New Roman" w:hAnsi="Times New Roman" w:cs="Times New Roman"/>
          <w:sz w:val="22"/>
          <w:szCs w:val="22"/>
        </w:rPr>
      </w:pPr>
    </w:p>
    <w:p w14:paraId="51D75C50" w14:textId="6EEE2ECB" w:rsidR="00AE10AD" w:rsidRPr="00AE10AD" w:rsidRDefault="00AE10AD" w:rsidP="00691E60">
      <w:pPr>
        <w:widowControl w:val="0"/>
        <w:autoSpaceDE w:val="0"/>
        <w:autoSpaceDN w:val="0"/>
        <w:adjustRightInd w:val="0"/>
        <w:spacing w:line="276" w:lineRule="auto"/>
        <w:jc w:val="center"/>
        <w:rPr>
          <w:rFonts w:ascii="Times New Roman" w:hAnsi="Times New Roman" w:cs="Times New Roman"/>
          <w:color w:val="000000"/>
          <w:sz w:val="22"/>
          <w:szCs w:val="22"/>
        </w:rPr>
      </w:pPr>
      <w:r w:rsidRPr="00AE10AD">
        <w:rPr>
          <w:rFonts w:ascii="Times New Roman" w:hAnsi="Times New Roman" w:cs="Times New Roman"/>
          <w:b/>
          <w:bCs/>
          <w:color w:val="00000A"/>
          <w:sz w:val="22"/>
          <w:szCs w:val="22"/>
        </w:rPr>
        <w:t>SI CERTIFICA</w:t>
      </w:r>
    </w:p>
    <w:p w14:paraId="4DFD48E5"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lo stato di malattia dell’alunno/a ................................. nato/a </w:t>
      </w:r>
      <w:proofErr w:type="spellStart"/>
      <w:r w:rsidRPr="00AE10AD">
        <w:rPr>
          <w:rFonts w:ascii="Times New Roman" w:hAnsi="Times New Roman" w:cs="Times New Roman"/>
          <w:color w:val="00000A"/>
          <w:sz w:val="22"/>
          <w:szCs w:val="22"/>
        </w:rPr>
        <w:t>a</w:t>
      </w:r>
      <w:proofErr w:type="spellEnd"/>
      <w:r w:rsidRPr="00AE10AD">
        <w:rPr>
          <w:rFonts w:ascii="Times New Roman" w:hAnsi="Times New Roman" w:cs="Times New Roman"/>
          <w:color w:val="00000A"/>
          <w:sz w:val="22"/>
          <w:szCs w:val="22"/>
        </w:rPr>
        <w:t xml:space="preserve"> ................................, in data ..../..../....... residente in ............................................................................. </w:t>
      </w:r>
    </w:p>
    <w:p w14:paraId="08E25F3F"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A"/>
          <w:sz w:val="22"/>
          <w:szCs w:val="22"/>
        </w:rPr>
        <w:t>Codice Fiscale .............................................................................</w:t>
      </w:r>
    </w:p>
    <w:p w14:paraId="6F6CB67F" w14:textId="42860B2C" w:rsidR="00AE10AD" w:rsidRPr="00AE10AD" w:rsidRDefault="00AE10AD" w:rsidP="00691E60">
      <w:pPr>
        <w:widowControl w:val="0"/>
        <w:autoSpaceDE w:val="0"/>
        <w:autoSpaceDN w:val="0"/>
        <w:adjustRightInd w:val="0"/>
        <w:spacing w:line="276" w:lineRule="auto"/>
        <w:jc w:val="center"/>
        <w:rPr>
          <w:rFonts w:ascii="Times New Roman" w:hAnsi="Times New Roman" w:cs="Times New Roman"/>
          <w:color w:val="000000"/>
          <w:sz w:val="22"/>
          <w:szCs w:val="22"/>
        </w:rPr>
      </w:pPr>
      <w:r w:rsidRPr="00AE10AD">
        <w:rPr>
          <w:rFonts w:ascii="Times New Roman" w:hAnsi="Times New Roman" w:cs="Times New Roman"/>
          <w:color w:val="00000A"/>
          <w:sz w:val="22"/>
          <w:szCs w:val="22"/>
        </w:rPr>
        <w:t>e</w:t>
      </w:r>
    </w:p>
    <w:p w14:paraId="38A21255" w14:textId="77777777" w:rsidR="00AE10AD" w:rsidRPr="00BE10D8" w:rsidRDefault="00AE10AD" w:rsidP="00BE10D8">
      <w:pPr>
        <w:pStyle w:val="Paragrafoelenco"/>
        <w:widowControl w:val="0"/>
        <w:numPr>
          <w:ilvl w:val="0"/>
          <w:numId w:val="9"/>
        </w:numPr>
        <w:tabs>
          <w:tab w:val="left" w:pos="220"/>
          <w:tab w:val="left" w:pos="720"/>
        </w:tabs>
        <w:autoSpaceDE w:val="0"/>
        <w:autoSpaceDN w:val="0"/>
        <w:adjustRightInd w:val="0"/>
        <w:spacing w:line="276" w:lineRule="auto"/>
        <w:jc w:val="both"/>
        <w:rPr>
          <w:rFonts w:ascii="Times New Roman" w:hAnsi="Times New Roman" w:cs="Times New Roman"/>
          <w:color w:val="00000A"/>
          <w:sz w:val="22"/>
          <w:szCs w:val="22"/>
        </w:rPr>
      </w:pPr>
      <w:r w:rsidRPr="00BE10D8">
        <w:rPr>
          <w:rFonts w:ascii="Times New Roman" w:hAnsi="Times New Roman" w:cs="Times New Roman"/>
          <w:color w:val="00000A"/>
          <w:sz w:val="22"/>
          <w:szCs w:val="22"/>
        </w:rPr>
        <w:t xml:space="preserve">Considerata l’assoluta necessità per il/la predetto/a alunno/a della somministrazione del farmaco ............................................., con riferimento ai tempi entro i quali deve avvenire la somministrazione, secondo il Piano Terapeutico allegato; </w:t>
      </w:r>
      <w:r w:rsidRPr="00BE10D8">
        <w:rPr>
          <w:rFonts w:ascii="MS Mincho" w:eastAsia="MS Mincho" w:hAnsi="MS Mincho" w:cs="MS Mincho"/>
          <w:color w:val="00000A"/>
          <w:sz w:val="22"/>
          <w:szCs w:val="22"/>
        </w:rPr>
        <w:t> </w:t>
      </w:r>
    </w:p>
    <w:p w14:paraId="3CA62BCF" w14:textId="77777777" w:rsidR="00AE10AD" w:rsidRPr="00BE10D8" w:rsidRDefault="00AE10AD" w:rsidP="00BE10D8">
      <w:pPr>
        <w:pStyle w:val="Paragrafoelenco"/>
        <w:widowControl w:val="0"/>
        <w:numPr>
          <w:ilvl w:val="0"/>
          <w:numId w:val="9"/>
        </w:numPr>
        <w:tabs>
          <w:tab w:val="left" w:pos="220"/>
          <w:tab w:val="left" w:pos="720"/>
        </w:tabs>
        <w:autoSpaceDE w:val="0"/>
        <w:autoSpaceDN w:val="0"/>
        <w:adjustRightInd w:val="0"/>
        <w:spacing w:line="276" w:lineRule="auto"/>
        <w:jc w:val="both"/>
        <w:rPr>
          <w:rFonts w:ascii="Times New Roman" w:hAnsi="Times New Roman" w:cs="Times New Roman"/>
          <w:color w:val="00000A"/>
          <w:sz w:val="22"/>
          <w:szCs w:val="22"/>
        </w:rPr>
      </w:pPr>
      <w:r w:rsidRPr="00BE10D8">
        <w:rPr>
          <w:rFonts w:ascii="Times New Roman" w:hAnsi="Times New Roman" w:cs="Times New Roman"/>
          <w:color w:val="00000A"/>
          <w:sz w:val="22"/>
          <w:szCs w:val="22"/>
        </w:rPr>
        <w:t xml:space="preserve">Considerato che la somministrazione è indispensabile in orario scolastico in quanto trattasi di farmaco: </w:t>
      </w:r>
      <w:r w:rsidRPr="00BE10D8">
        <w:rPr>
          <w:rFonts w:ascii="MS Mincho" w:eastAsia="MS Mincho" w:hAnsi="MS Mincho" w:cs="MS Mincho"/>
          <w:color w:val="00000A"/>
          <w:sz w:val="22"/>
          <w:szCs w:val="22"/>
        </w:rPr>
        <w:t> </w:t>
      </w:r>
      <w:r w:rsidRPr="00BE10D8">
        <w:rPr>
          <w:rFonts w:ascii="Times New Roman" w:hAnsi="Times New Roman" w:cs="Times New Roman"/>
          <w:color w:val="00000A"/>
          <w:sz w:val="22"/>
          <w:szCs w:val="22"/>
        </w:rPr>
        <w:t>salvavita (Oppure)</w:t>
      </w:r>
      <w:r w:rsidRPr="00BE10D8">
        <w:rPr>
          <w:rFonts w:ascii="MS Mincho" w:eastAsia="MS Mincho" w:hAnsi="MS Mincho" w:cs="MS Mincho"/>
          <w:color w:val="00000A"/>
          <w:sz w:val="22"/>
          <w:szCs w:val="22"/>
        </w:rPr>
        <w:t> </w:t>
      </w:r>
      <w:r w:rsidRPr="00BE10D8">
        <w:rPr>
          <w:rFonts w:ascii="Times New Roman" w:hAnsi="Times New Roman" w:cs="Times New Roman"/>
          <w:color w:val="00000A"/>
          <w:sz w:val="22"/>
          <w:szCs w:val="22"/>
        </w:rPr>
        <w:t xml:space="preserve">indispensabile; </w:t>
      </w:r>
      <w:r w:rsidRPr="00BE10D8">
        <w:rPr>
          <w:rFonts w:ascii="MS Mincho" w:eastAsia="MS Mincho" w:hAnsi="MS Mincho" w:cs="MS Mincho"/>
          <w:color w:val="00000A"/>
          <w:sz w:val="22"/>
          <w:szCs w:val="22"/>
        </w:rPr>
        <w:t> </w:t>
      </w:r>
    </w:p>
    <w:p w14:paraId="4DEB7160" w14:textId="77777777" w:rsidR="00BE10D8" w:rsidRPr="00BE10D8" w:rsidRDefault="00AE10AD" w:rsidP="00BE10D8">
      <w:pPr>
        <w:pStyle w:val="Paragrafoelenco"/>
        <w:widowControl w:val="0"/>
        <w:numPr>
          <w:ilvl w:val="0"/>
          <w:numId w:val="9"/>
        </w:numPr>
        <w:tabs>
          <w:tab w:val="left" w:pos="220"/>
          <w:tab w:val="left" w:pos="720"/>
        </w:tabs>
        <w:autoSpaceDE w:val="0"/>
        <w:autoSpaceDN w:val="0"/>
        <w:adjustRightInd w:val="0"/>
        <w:spacing w:line="276" w:lineRule="auto"/>
        <w:jc w:val="both"/>
        <w:rPr>
          <w:rFonts w:ascii="Times New Roman" w:hAnsi="Times New Roman" w:cs="Times New Roman"/>
          <w:color w:val="00000A"/>
          <w:sz w:val="22"/>
          <w:szCs w:val="22"/>
        </w:rPr>
      </w:pPr>
      <w:r w:rsidRPr="00BE10D8">
        <w:rPr>
          <w:rFonts w:ascii="Times New Roman" w:hAnsi="Times New Roman" w:cs="Times New Roman"/>
          <w:color w:val="00000A"/>
          <w:sz w:val="22"/>
          <w:szCs w:val="22"/>
        </w:rPr>
        <w:t xml:space="preserve">Considerato che la somministrazione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 </w:t>
      </w:r>
      <w:r w:rsidRPr="00BE10D8">
        <w:rPr>
          <w:rFonts w:ascii="MS Mincho" w:eastAsia="MS Mincho" w:hAnsi="MS Mincho" w:cs="MS Mincho"/>
          <w:color w:val="00000A"/>
          <w:sz w:val="22"/>
          <w:szCs w:val="22"/>
        </w:rPr>
        <w:t> </w:t>
      </w:r>
    </w:p>
    <w:p w14:paraId="5C694D29" w14:textId="77777777" w:rsidR="00BE10D8" w:rsidRDefault="00AE10AD" w:rsidP="00BE10D8">
      <w:pPr>
        <w:widowControl w:val="0"/>
        <w:tabs>
          <w:tab w:val="left" w:pos="220"/>
          <w:tab w:val="left" w:pos="720"/>
        </w:tabs>
        <w:autoSpaceDE w:val="0"/>
        <w:autoSpaceDN w:val="0"/>
        <w:adjustRightInd w:val="0"/>
        <w:spacing w:line="276" w:lineRule="auto"/>
        <w:jc w:val="center"/>
        <w:rPr>
          <w:rFonts w:ascii="MS Mincho" w:eastAsia="MS Mincho" w:hAnsi="MS Mincho" w:cs="MS Mincho"/>
          <w:color w:val="00000A"/>
          <w:sz w:val="22"/>
          <w:szCs w:val="22"/>
        </w:rPr>
      </w:pPr>
      <w:r w:rsidRPr="00BE10D8">
        <w:rPr>
          <w:rFonts w:ascii="Times New Roman" w:hAnsi="Times New Roman" w:cs="Times New Roman"/>
          <w:b/>
          <w:bCs/>
          <w:color w:val="00000A"/>
          <w:sz w:val="22"/>
          <w:szCs w:val="22"/>
        </w:rPr>
        <w:t xml:space="preserve">SI ATTESTA </w:t>
      </w:r>
      <w:r w:rsidRPr="00BE10D8">
        <w:rPr>
          <w:rFonts w:ascii="MS Mincho" w:eastAsia="MS Mincho" w:hAnsi="MS Mincho" w:cs="MS Mincho"/>
          <w:color w:val="00000A"/>
          <w:sz w:val="22"/>
          <w:szCs w:val="22"/>
        </w:rPr>
        <w:t> </w:t>
      </w:r>
    </w:p>
    <w:p w14:paraId="4EC1FD34" w14:textId="77777777" w:rsidR="00BE10D8" w:rsidRPr="00BE10D8" w:rsidRDefault="00AE10AD" w:rsidP="00BE10D8">
      <w:pPr>
        <w:widowControl w:val="0"/>
        <w:tabs>
          <w:tab w:val="left" w:pos="220"/>
          <w:tab w:val="left" w:pos="720"/>
        </w:tabs>
        <w:autoSpaceDE w:val="0"/>
        <w:autoSpaceDN w:val="0"/>
        <w:adjustRightInd w:val="0"/>
        <w:spacing w:line="276" w:lineRule="auto"/>
        <w:jc w:val="both"/>
        <w:rPr>
          <w:rFonts w:ascii="Times New Roman" w:hAnsi="Times New Roman" w:cs="Times New Roman"/>
          <w:color w:val="00000A"/>
          <w:sz w:val="22"/>
          <w:szCs w:val="22"/>
        </w:rPr>
      </w:pPr>
      <w:r w:rsidRPr="00BE10D8">
        <w:rPr>
          <w:rFonts w:ascii="Times New Roman" w:hAnsi="Times New Roman" w:cs="Times New Roman"/>
          <w:color w:val="00000A"/>
          <w:sz w:val="22"/>
          <w:szCs w:val="22"/>
        </w:rPr>
        <w:t>che il farmaco possa essere somministrato in orario sc</w:t>
      </w:r>
      <w:r w:rsidR="00BE10D8" w:rsidRPr="00BE10D8">
        <w:rPr>
          <w:rFonts w:ascii="Times New Roman" w:hAnsi="Times New Roman" w:cs="Times New Roman"/>
          <w:color w:val="00000A"/>
          <w:sz w:val="22"/>
          <w:szCs w:val="22"/>
        </w:rPr>
        <w:t>olastico</w:t>
      </w:r>
      <w:r w:rsidRPr="00BE10D8">
        <w:rPr>
          <w:rFonts w:ascii="Times New Roman" w:hAnsi="Times New Roman" w:cs="Times New Roman"/>
          <w:color w:val="00000A"/>
          <w:sz w:val="22"/>
          <w:szCs w:val="22"/>
        </w:rPr>
        <w:t xml:space="preserve"> </w:t>
      </w:r>
      <w:r w:rsidR="00BE10D8" w:rsidRPr="00AE10AD">
        <w:rPr>
          <w:rFonts w:ascii="Times New Roman" w:hAnsi="Times New Roman" w:cs="Times New Roman"/>
          <w:color w:val="00000A"/>
          <w:sz w:val="22"/>
          <w:szCs w:val="22"/>
        </w:rPr>
        <w:t>secondo il Piano Terapeutico</w:t>
      </w:r>
      <w:r w:rsidR="00BE10D8">
        <w:rPr>
          <w:rFonts w:ascii="Times New Roman" w:hAnsi="Times New Roman" w:cs="Times New Roman"/>
          <w:color w:val="00000A"/>
          <w:sz w:val="22"/>
          <w:szCs w:val="22"/>
        </w:rPr>
        <w:t xml:space="preserve"> </w:t>
      </w:r>
      <w:r w:rsidR="00BE10D8" w:rsidRPr="00AE10AD">
        <w:rPr>
          <w:rFonts w:ascii="Times New Roman" w:hAnsi="Times New Roman" w:cs="Times New Roman"/>
          <w:color w:val="00000A"/>
          <w:sz w:val="22"/>
          <w:szCs w:val="22"/>
        </w:rPr>
        <w:t>allegato, dal personale scolastico, resosi volontariamente disponibile per la somministrazione</w:t>
      </w:r>
      <w:r w:rsidR="00BE10D8">
        <w:rPr>
          <w:rFonts w:ascii="Times New Roman" w:hAnsi="Times New Roman" w:cs="Times New Roman"/>
          <w:color w:val="00000A"/>
          <w:sz w:val="22"/>
          <w:szCs w:val="22"/>
        </w:rPr>
        <w:t xml:space="preserve"> </w:t>
      </w:r>
      <w:r w:rsidR="00BE10D8" w:rsidRPr="00AE10AD">
        <w:rPr>
          <w:rFonts w:ascii="Times New Roman" w:hAnsi="Times New Roman" w:cs="Times New Roman"/>
          <w:color w:val="00000A"/>
          <w:sz w:val="22"/>
          <w:szCs w:val="22"/>
        </w:rPr>
        <w:t>adeguatamente formato, laddove richiesto dal Piano Terapeutico</w:t>
      </w:r>
      <w:r w:rsidR="00BE10D8">
        <w:rPr>
          <w:rFonts w:ascii="Times New Roman" w:hAnsi="Times New Roman" w:cs="Times New Roman"/>
          <w:color w:val="00000A"/>
          <w:sz w:val="22"/>
          <w:szCs w:val="22"/>
        </w:rPr>
        <w:t xml:space="preserve">. </w:t>
      </w:r>
    </w:p>
    <w:p w14:paraId="031B8F88" w14:textId="77777777" w:rsidR="00AE10AD" w:rsidRPr="00BE10D8" w:rsidRDefault="00AE10AD" w:rsidP="00BE10D8">
      <w:pPr>
        <w:widowControl w:val="0"/>
        <w:tabs>
          <w:tab w:val="left" w:pos="220"/>
          <w:tab w:val="left" w:pos="720"/>
        </w:tabs>
        <w:autoSpaceDE w:val="0"/>
        <w:autoSpaceDN w:val="0"/>
        <w:adjustRightInd w:val="0"/>
        <w:spacing w:line="276" w:lineRule="auto"/>
        <w:jc w:val="both"/>
        <w:rPr>
          <w:rFonts w:ascii="Times New Roman" w:hAnsi="Times New Roman" w:cs="Times New Roman"/>
          <w:color w:val="00000A"/>
          <w:sz w:val="22"/>
          <w:szCs w:val="22"/>
        </w:rPr>
      </w:pPr>
      <w:r w:rsidRPr="00BE10D8">
        <w:rPr>
          <w:rFonts w:ascii="Times New Roman" w:hAnsi="Times New Roman" w:cs="Times New Roman"/>
          <w:color w:val="00000A"/>
          <w:sz w:val="22"/>
          <w:szCs w:val="22"/>
        </w:rPr>
        <w:t xml:space="preserve">La presente attestazione è integrata dall’allegato Piano Terapeutico (art. 2 DGRT 653/2015). </w:t>
      </w:r>
      <w:r w:rsidRPr="00BE10D8">
        <w:rPr>
          <w:rFonts w:ascii="MS Mincho" w:eastAsia="MS Mincho" w:hAnsi="MS Mincho" w:cs="MS Mincho"/>
          <w:color w:val="00000A"/>
          <w:sz w:val="22"/>
          <w:szCs w:val="22"/>
        </w:rPr>
        <w:t> </w:t>
      </w:r>
    </w:p>
    <w:p w14:paraId="535E0D80" w14:textId="77777777" w:rsidR="00AE10AD" w:rsidRPr="00AE10AD" w:rsidRDefault="00AE10AD" w:rsidP="00BE10D8">
      <w:pPr>
        <w:widowControl w:val="0"/>
        <w:tabs>
          <w:tab w:val="left" w:pos="220"/>
          <w:tab w:val="left" w:pos="720"/>
        </w:tabs>
        <w:autoSpaceDE w:val="0"/>
        <w:autoSpaceDN w:val="0"/>
        <w:adjustRightInd w:val="0"/>
        <w:spacing w:line="276" w:lineRule="auto"/>
        <w:jc w:val="both"/>
        <w:rPr>
          <w:rFonts w:ascii="Times New Roman" w:hAnsi="Times New Roman" w:cs="Times New Roman"/>
          <w:color w:val="00000A"/>
          <w:sz w:val="22"/>
          <w:szCs w:val="22"/>
        </w:rPr>
      </w:pPr>
      <w:r w:rsidRPr="00AE10AD">
        <w:rPr>
          <w:rFonts w:ascii="Times New Roman" w:hAnsi="Times New Roman" w:cs="Times New Roman"/>
          <w:color w:val="00000A"/>
          <w:sz w:val="22"/>
          <w:szCs w:val="22"/>
        </w:rPr>
        <w:t>Si</w:t>
      </w:r>
      <w:r>
        <w:rPr>
          <w:rFonts w:ascii="Times New Roman" w:hAnsi="Times New Roman" w:cs="Times New Roman"/>
          <w:color w:val="00000A"/>
          <w:sz w:val="22"/>
          <w:szCs w:val="22"/>
        </w:rPr>
        <w:t xml:space="preserve"> </w:t>
      </w:r>
      <w:r w:rsidRPr="00AE10AD">
        <w:rPr>
          <w:rFonts w:ascii="Times New Roman" w:hAnsi="Times New Roman" w:cs="Times New Roman"/>
          <w:color w:val="00000A"/>
          <w:sz w:val="22"/>
          <w:szCs w:val="22"/>
        </w:rPr>
        <w:t>rilascia al</w:t>
      </w:r>
      <w:r>
        <w:rPr>
          <w:rFonts w:ascii="Times New Roman" w:hAnsi="Times New Roman" w:cs="Times New Roman"/>
          <w:color w:val="00000A"/>
          <w:sz w:val="22"/>
          <w:szCs w:val="22"/>
        </w:rPr>
        <w:t xml:space="preserve"> </w:t>
      </w:r>
      <w:r w:rsidRPr="00AE10AD">
        <w:rPr>
          <w:rFonts w:ascii="Times New Roman" w:hAnsi="Times New Roman" w:cs="Times New Roman"/>
          <w:color w:val="00000A"/>
          <w:sz w:val="22"/>
          <w:szCs w:val="22"/>
        </w:rPr>
        <w:t>genitore</w:t>
      </w:r>
      <w:r>
        <w:rPr>
          <w:rFonts w:ascii="Times New Roman" w:hAnsi="Times New Roman" w:cs="Times New Roman"/>
          <w:color w:val="00000A"/>
          <w:sz w:val="22"/>
          <w:szCs w:val="22"/>
        </w:rPr>
        <w:t xml:space="preserve"> </w:t>
      </w:r>
      <w:r w:rsidRPr="00AE10AD">
        <w:rPr>
          <w:rFonts w:ascii="Times New Roman" w:hAnsi="Times New Roman" w:cs="Times New Roman"/>
          <w:color w:val="00000A"/>
          <w:sz w:val="22"/>
          <w:szCs w:val="22"/>
        </w:rPr>
        <w:t>dell’alunno/a</w:t>
      </w:r>
      <w:r>
        <w:rPr>
          <w:rFonts w:ascii="Times New Roman" w:hAnsi="Times New Roman" w:cs="Times New Roman"/>
          <w:color w:val="00000A"/>
          <w:sz w:val="22"/>
          <w:szCs w:val="22"/>
        </w:rPr>
        <w:t xml:space="preserve"> </w:t>
      </w:r>
      <w:r w:rsidRPr="00AE10AD">
        <w:rPr>
          <w:rFonts w:ascii="Times New Roman" w:hAnsi="Times New Roman" w:cs="Times New Roman"/>
          <w:color w:val="00000A"/>
          <w:sz w:val="22"/>
          <w:szCs w:val="22"/>
        </w:rPr>
        <w:t>di</w:t>
      </w:r>
      <w:r>
        <w:rPr>
          <w:rFonts w:ascii="Times New Roman" w:hAnsi="Times New Roman" w:cs="Times New Roman"/>
          <w:color w:val="00000A"/>
          <w:sz w:val="22"/>
          <w:szCs w:val="22"/>
        </w:rPr>
        <w:t xml:space="preserve"> </w:t>
      </w:r>
      <w:r w:rsidRPr="00AE10AD">
        <w:rPr>
          <w:rFonts w:ascii="Times New Roman" w:hAnsi="Times New Roman" w:cs="Times New Roman"/>
          <w:color w:val="00000A"/>
          <w:sz w:val="22"/>
          <w:szCs w:val="22"/>
        </w:rPr>
        <w:t>cui</w:t>
      </w:r>
      <w:r>
        <w:rPr>
          <w:rFonts w:ascii="Times New Roman" w:hAnsi="Times New Roman" w:cs="Times New Roman"/>
          <w:color w:val="00000A"/>
          <w:sz w:val="22"/>
          <w:szCs w:val="22"/>
        </w:rPr>
        <w:t xml:space="preserve"> </w:t>
      </w:r>
      <w:r w:rsidRPr="00AE10AD">
        <w:rPr>
          <w:rFonts w:ascii="Times New Roman" w:hAnsi="Times New Roman" w:cs="Times New Roman"/>
          <w:color w:val="00000A"/>
          <w:sz w:val="22"/>
          <w:szCs w:val="22"/>
        </w:rPr>
        <w:t>sopra</w:t>
      </w:r>
      <w:r>
        <w:rPr>
          <w:rFonts w:ascii="Times New Roman" w:hAnsi="Times New Roman" w:cs="Times New Roman"/>
          <w:color w:val="00000A"/>
          <w:sz w:val="22"/>
          <w:szCs w:val="22"/>
        </w:rPr>
        <w:t xml:space="preserve"> </w:t>
      </w:r>
      <w:r w:rsidRPr="00AE10AD">
        <w:rPr>
          <w:rFonts w:ascii="Times New Roman" w:hAnsi="Times New Roman" w:cs="Times New Roman"/>
          <w:color w:val="00000A"/>
          <w:sz w:val="22"/>
          <w:szCs w:val="22"/>
        </w:rPr>
        <w:t>su</w:t>
      </w:r>
      <w:r>
        <w:rPr>
          <w:rFonts w:ascii="Times New Roman" w:hAnsi="Times New Roman" w:cs="Times New Roman"/>
          <w:color w:val="00000A"/>
          <w:sz w:val="22"/>
          <w:szCs w:val="22"/>
        </w:rPr>
        <w:t xml:space="preserve"> </w:t>
      </w:r>
      <w:r w:rsidRPr="00AE10AD">
        <w:rPr>
          <w:rFonts w:ascii="Times New Roman" w:hAnsi="Times New Roman" w:cs="Times New Roman"/>
          <w:color w:val="00000A"/>
          <w:sz w:val="22"/>
          <w:szCs w:val="22"/>
        </w:rPr>
        <w:t>sua</w:t>
      </w:r>
      <w:r>
        <w:rPr>
          <w:rFonts w:ascii="Times New Roman" w:hAnsi="Times New Roman" w:cs="Times New Roman"/>
          <w:color w:val="00000A"/>
          <w:sz w:val="22"/>
          <w:szCs w:val="22"/>
        </w:rPr>
        <w:t xml:space="preserve"> </w:t>
      </w:r>
      <w:r w:rsidRPr="00AE10AD">
        <w:rPr>
          <w:rFonts w:ascii="Times New Roman" w:hAnsi="Times New Roman" w:cs="Times New Roman"/>
          <w:color w:val="00000A"/>
          <w:sz w:val="22"/>
          <w:szCs w:val="22"/>
        </w:rPr>
        <w:t xml:space="preserve">richiesta. </w:t>
      </w:r>
      <w:r w:rsidRPr="00AE10AD">
        <w:rPr>
          <w:rFonts w:ascii="MS Mincho" w:eastAsia="MS Mincho" w:hAnsi="MS Mincho" w:cs="MS Mincho"/>
          <w:color w:val="00000A"/>
          <w:sz w:val="22"/>
          <w:szCs w:val="22"/>
        </w:rPr>
        <w:t> </w:t>
      </w:r>
    </w:p>
    <w:p w14:paraId="5A38D113" w14:textId="77777777" w:rsidR="00AE10AD" w:rsidRDefault="00BE10D8" w:rsidP="00AE10AD">
      <w:pPr>
        <w:widowControl w:val="0"/>
        <w:autoSpaceDE w:val="0"/>
        <w:autoSpaceDN w:val="0"/>
        <w:adjustRightInd w:val="0"/>
        <w:spacing w:line="276" w:lineRule="auto"/>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In fede</w:t>
      </w:r>
    </w:p>
    <w:p w14:paraId="50B9B41F" w14:textId="77777777" w:rsidR="00BE10D8" w:rsidRPr="00AE10AD" w:rsidRDefault="00BE10D8" w:rsidP="00BE10D8">
      <w:pPr>
        <w:widowControl w:val="0"/>
        <w:autoSpaceDE w:val="0"/>
        <w:autoSpaceDN w:val="0"/>
        <w:adjustRightInd w:val="0"/>
        <w:spacing w:line="276" w:lineRule="auto"/>
        <w:jc w:val="right"/>
        <w:rPr>
          <w:rFonts w:ascii="Times New Roman" w:hAnsi="Times New Roman" w:cs="Times New Roman"/>
          <w:color w:val="000000"/>
          <w:sz w:val="22"/>
          <w:szCs w:val="22"/>
        </w:rPr>
      </w:pPr>
      <w:r w:rsidRPr="00AE10AD">
        <w:rPr>
          <w:rFonts w:ascii="Times New Roman" w:hAnsi="Times New Roman" w:cs="Times New Roman"/>
          <w:color w:val="00000A"/>
          <w:sz w:val="22"/>
          <w:szCs w:val="22"/>
        </w:rPr>
        <w:t>Timbro e Firma del Medico</w:t>
      </w:r>
    </w:p>
    <w:tbl>
      <w:tblPr>
        <w:tblW w:w="0" w:type="auto"/>
        <w:tblInd w:w="-108" w:type="dxa"/>
        <w:tblBorders>
          <w:top w:val="nil"/>
          <w:left w:val="nil"/>
          <w:right w:val="nil"/>
        </w:tblBorders>
        <w:tblLayout w:type="fixed"/>
        <w:tblLook w:val="0000" w:firstRow="0" w:lastRow="0" w:firstColumn="0" w:lastColumn="0" w:noHBand="0" w:noVBand="0"/>
      </w:tblPr>
      <w:tblGrid>
        <w:gridCol w:w="5501"/>
      </w:tblGrid>
      <w:tr w:rsidR="00AE10AD" w:rsidRPr="00AE10AD" w14:paraId="0149018B" w14:textId="77777777">
        <w:tc>
          <w:tcPr>
            <w:tcW w:w="5501" w:type="dxa"/>
            <w:shd w:val="clear" w:color="auto" w:fill="FFFFFF"/>
            <w:tcMar>
              <w:top w:w="20" w:type="nil"/>
              <w:left w:w="20" w:type="nil"/>
              <w:bottom w:w="20" w:type="nil"/>
              <w:right w:w="20" w:type="nil"/>
            </w:tcMar>
            <w:vAlign w:val="center"/>
          </w:tcPr>
          <w:p w14:paraId="7F3FEA84" w14:textId="77777777" w:rsidR="00BE10D8" w:rsidRDefault="00AE10AD" w:rsidP="00AE10AD">
            <w:pPr>
              <w:widowControl w:val="0"/>
              <w:autoSpaceDE w:val="0"/>
              <w:autoSpaceDN w:val="0"/>
              <w:adjustRightInd w:val="0"/>
              <w:spacing w:line="276" w:lineRule="auto"/>
              <w:rPr>
                <w:rFonts w:ascii="Times New Roman" w:hAnsi="Times New Roman" w:cs="Times New Roman"/>
                <w:color w:val="00000A"/>
                <w:sz w:val="22"/>
                <w:szCs w:val="22"/>
              </w:rPr>
            </w:pPr>
            <w:r w:rsidRPr="00AE10AD">
              <w:rPr>
                <w:rFonts w:ascii="Times New Roman" w:hAnsi="Times New Roman" w:cs="Times New Roman"/>
                <w:color w:val="00000A"/>
                <w:sz w:val="22"/>
                <w:szCs w:val="22"/>
              </w:rPr>
              <w:t xml:space="preserve">Luogo ........................... </w:t>
            </w:r>
          </w:p>
          <w:p w14:paraId="5214C150" w14:textId="77777777" w:rsidR="00AE10AD" w:rsidRPr="00AE10AD" w:rsidRDefault="00AE10AD" w:rsidP="00BE10D8">
            <w:pPr>
              <w:widowControl w:val="0"/>
              <w:autoSpaceDE w:val="0"/>
              <w:autoSpaceDN w:val="0"/>
              <w:adjustRightInd w:val="0"/>
              <w:spacing w:line="276" w:lineRule="auto"/>
              <w:jc w:val="right"/>
              <w:rPr>
                <w:rFonts w:ascii="Times New Roman" w:hAnsi="Times New Roman" w:cs="Times New Roman"/>
                <w:color w:val="000000"/>
                <w:sz w:val="22"/>
                <w:szCs w:val="22"/>
              </w:rPr>
            </w:pPr>
            <w:r w:rsidRPr="00AE10AD">
              <w:rPr>
                <w:rFonts w:ascii="MS Mincho" w:eastAsia="MS Mincho" w:hAnsi="MS Mincho" w:cs="MS Mincho"/>
                <w:color w:val="00000A"/>
                <w:sz w:val="22"/>
                <w:szCs w:val="22"/>
              </w:rPr>
              <w:t> </w:t>
            </w:r>
            <w:r w:rsidRPr="00AE10AD">
              <w:rPr>
                <w:rFonts w:ascii="Times New Roman" w:hAnsi="Times New Roman" w:cs="Times New Roman"/>
                <w:color w:val="00000A"/>
                <w:sz w:val="22"/>
                <w:szCs w:val="22"/>
              </w:rPr>
              <w:t xml:space="preserve"> </w:t>
            </w:r>
          </w:p>
        </w:tc>
      </w:tr>
      <w:tr w:rsidR="00AE10AD" w:rsidRPr="00AE10AD" w14:paraId="1695E05A" w14:textId="77777777">
        <w:tc>
          <w:tcPr>
            <w:tcW w:w="5501" w:type="dxa"/>
            <w:shd w:val="clear" w:color="auto" w:fill="FFFFFF"/>
            <w:tcMar>
              <w:top w:w="20" w:type="nil"/>
              <w:left w:w="20" w:type="nil"/>
              <w:bottom w:w="20" w:type="nil"/>
              <w:right w:w="20" w:type="nil"/>
            </w:tcMar>
            <w:vAlign w:val="center"/>
          </w:tcPr>
          <w:p w14:paraId="68CCDF0D"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Data ....../....../....... ...................................... </w:t>
            </w:r>
          </w:p>
        </w:tc>
      </w:tr>
      <w:tr w:rsidR="00BE10D8" w:rsidRPr="00AE10AD" w14:paraId="577648A8" w14:textId="77777777">
        <w:tc>
          <w:tcPr>
            <w:tcW w:w="5501" w:type="dxa"/>
            <w:shd w:val="clear" w:color="auto" w:fill="FFFFFF"/>
            <w:tcMar>
              <w:top w:w="20" w:type="nil"/>
              <w:left w:w="20" w:type="nil"/>
              <w:bottom w:w="20" w:type="nil"/>
              <w:right w:w="20" w:type="nil"/>
            </w:tcMar>
            <w:vAlign w:val="center"/>
          </w:tcPr>
          <w:p w14:paraId="0ECC877C" w14:textId="77777777" w:rsidR="00BE10D8" w:rsidRPr="00AE10AD" w:rsidRDefault="00BE10D8" w:rsidP="00AE10AD">
            <w:pPr>
              <w:widowControl w:val="0"/>
              <w:autoSpaceDE w:val="0"/>
              <w:autoSpaceDN w:val="0"/>
              <w:adjustRightInd w:val="0"/>
              <w:spacing w:line="276" w:lineRule="auto"/>
              <w:rPr>
                <w:rFonts w:ascii="Times New Roman" w:hAnsi="Times New Roman" w:cs="Times New Roman"/>
                <w:color w:val="00000A"/>
                <w:sz w:val="22"/>
                <w:szCs w:val="22"/>
              </w:rPr>
            </w:pPr>
          </w:p>
        </w:tc>
      </w:tr>
      <w:tr w:rsidR="00BE10D8" w:rsidRPr="00AE10AD" w14:paraId="567E14F0" w14:textId="77777777">
        <w:tc>
          <w:tcPr>
            <w:tcW w:w="5501" w:type="dxa"/>
            <w:shd w:val="clear" w:color="auto" w:fill="FFFFFF"/>
            <w:tcMar>
              <w:top w:w="20" w:type="nil"/>
              <w:left w:w="20" w:type="nil"/>
              <w:bottom w:w="20" w:type="nil"/>
              <w:right w:w="20" w:type="nil"/>
            </w:tcMar>
            <w:vAlign w:val="center"/>
          </w:tcPr>
          <w:p w14:paraId="6FCE401A" w14:textId="77777777" w:rsidR="00BE10D8" w:rsidRPr="00AE10AD" w:rsidRDefault="00BE10D8" w:rsidP="00AE10AD">
            <w:pPr>
              <w:widowControl w:val="0"/>
              <w:autoSpaceDE w:val="0"/>
              <w:autoSpaceDN w:val="0"/>
              <w:adjustRightInd w:val="0"/>
              <w:spacing w:line="276" w:lineRule="auto"/>
              <w:rPr>
                <w:rFonts w:ascii="Times New Roman" w:hAnsi="Times New Roman" w:cs="Times New Roman"/>
                <w:color w:val="00000A"/>
                <w:sz w:val="22"/>
                <w:szCs w:val="22"/>
              </w:rPr>
            </w:pPr>
          </w:p>
        </w:tc>
      </w:tr>
      <w:tr w:rsidR="00BE10D8" w:rsidRPr="00AE10AD" w14:paraId="262F6C98" w14:textId="77777777">
        <w:tc>
          <w:tcPr>
            <w:tcW w:w="5501" w:type="dxa"/>
            <w:shd w:val="clear" w:color="auto" w:fill="FFFFFF"/>
            <w:tcMar>
              <w:top w:w="20" w:type="nil"/>
              <w:left w:w="20" w:type="nil"/>
              <w:bottom w:w="20" w:type="nil"/>
              <w:right w:w="20" w:type="nil"/>
            </w:tcMar>
            <w:vAlign w:val="center"/>
          </w:tcPr>
          <w:p w14:paraId="3DF61FD1" w14:textId="77777777" w:rsidR="00BE10D8" w:rsidRPr="00AE10AD" w:rsidRDefault="00BE10D8" w:rsidP="00AE10AD">
            <w:pPr>
              <w:widowControl w:val="0"/>
              <w:autoSpaceDE w:val="0"/>
              <w:autoSpaceDN w:val="0"/>
              <w:adjustRightInd w:val="0"/>
              <w:spacing w:line="276" w:lineRule="auto"/>
              <w:rPr>
                <w:rFonts w:ascii="Times New Roman" w:hAnsi="Times New Roman" w:cs="Times New Roman"/>
                <w:color w:val="00000A"/>
                <w:sz w:val="22"/>
                <w:szCs w:val="22"/>
              </w:rPr>
            </w:pPr>
          </w:p>
        </w:tc>
      </w:tr>
    </w:tbl>
    <w:p w14:paraId="0465CAA1" w14:textId="77777777" w:rsidR="00AE10AD" w:rsidRPr="00AE10AD" w:rsidRDefault="00AE10AD" w:rsidP="00AE10AD">
      <w:pPr>
        <w:spacing w:line="276" w:lineRule="auto"/>
        <w:rPr>
          <w:rFonts w:ascii="Times New Roman" w:hAnsi="Times New Roman" w:cs="Times New Roman"/>
          <w:sz w:val="22"/>
          <w:szCs w:val="22"/>
        </w:rPr>
      </w:pPr>
    </w:p>
    <w:p w14:paraId="501B39EF" w14:textId="77777777" w:rsidR="00AE10AD" w:rsidRPr="00AE10AD" w:rsidRDefault="00AE10AD" w:rsidP="00AE10AD">
      <w:pPr>
        <w:spacing w:line="276" w:lineRule="auto"/>
        <w:rPr>
          <w:rFonts w:ascii="Times New Roman" w:hAnsi="Times New Roman" w:cs="Times New Roman"/>
          <w:sz w:val="22"/>
          <w:szCs w:val="22"/>
        </w:rPr>
      </w:pPr>
      <w:r w:rsidRPr="00AE10AD">
        <w:rPr>
          <w:rFonts w:ascii="Times New Roman" w:hAnsi="Times New Roman" w:cs="Times New Roman"/>
          <w:sz w:val="22"/>
          <w:szCs w:val="22"/>
        </w:rPr>
        <w:br w:type="page"/>
      </w:r>
    </w:p>
    <w:p w14:paraId="3F8A6F8C"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noProof/>
          <w:color w:val="000000"/>
          <w:sz w:val="22"/>
          <w:szCs w:val="22"/>
          <w:lang w:eastAsia="it-IT"/>
        </w:rPr>
        <w:lastRenderedPageBreak/>
        <w:drawing>
          <wp:inline distT="0" distB="0" distL="0" distR="0" wp14:anchorId="1798D12E" wp14:editId="5C9D839D">
            <wp:extent cx="5577840" cy="147955"/>
            <wp:effectExtent l="0" t="0" r="10160" b="4445"/>
            <wp:docPr id="56" name="Immagin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77840" cy="147955"/>
                    </a:xfrm>
                    <a:prstGeom prst="rect">
                      <a:avLst/>
                    </a:prstGeom>
                    <a:noFill/>
                    <a:ln>
                      <a:noFill/>
                    </a:ln>
                  </pic:spPr>
                </pic:pic>
              </a:graphicData>
            </a:graphic>
          </wp:inline>
        </w:drawing>
      </w:r>
    </w:p>
    <w:p w14:paraId="3CE63303" w14:textId="77777777" w:rsidR="00AE10AD" w:rsidRPr="00AE10AD" w:rsidRDefault="00AE10AD" w:rsidP="00AE10AD">
      <w:pPr>
        <w:widowControl w:val="0"/>
        <w:autoSpaceDE w:val="0"/>
        <w:autoSpaceDN w:val="0"/>
        <w:adjustRightInd w:val="0"/>
        <w:spacing w:line="276" w:lineRule="auto"/>
        <w:jc w:val="center"/>
        <w:rPr>
          <w:rFonts w:ascii="Times New Roman" w:hAnsi="Times New Roman" w:cs="Times New Roman"/>
          <w:color w:val="000000"/>
          <w:sz w:val="22"/>
          <w:szCs w:val="22"/>
        </w:rPr>
      </w:pPr>
      <w:r w:rsidRPr="00AE10AD">
        <w:rPr>
          <w:rFonts w:ascii="Times New Roman" w:hAnsi="Times New Roman" w:cs="Times New Roman"/>
          <w:b/>
          <w:bCs/>
          <w:color w:val="00000A"/>
          <w:sz w:val="22"/>
          <w:szCs w:val="22"/>
        </w:rPr>
        <w:t>PIANO TERAPEUTICO</w:t>
      </w:r>
    </w:p>
    <w:p w14:paraId="663FDC2B" w14:textId="142EF5D1"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 Nome</w:t>
      </w:r>
      <w:r w:rsidR="00F50043">
        <w:rPr>
          <w:rFonts w:ascii="Times New Roman" w:hAnsi="Times New Roman" w:cs="Times New Roman"/>
          <w:color w:val="00000A"/>
          <w:sz w:val="22"/>
          <w:szCs w:val="22"/>
        </w:rPr>
        <w:t xml:space="preserve"> alunno</w:t>
      </w:r>
      <w:r w:rsidRPr="00AE10AD">
        <w:rPr>
          <w:rFonts w:ascii="Times New Roman" w:hAnsi="Times New Roman" w:cs="Times New Roman"/>
          <w:color w:val="00000A"/>
          <w:sz w:val="22"/>
          <w:szCs w:val="22"/>
        </w:rPr>
        <w:t xml:space="preserve"> ....</w:t>
      </w:r>
      <w:r w:rsidR="00F50043">
        <w:rPr>
          <w:rFonts w:ascii="Times New Roman" w:hAnsi="Times New Roman" w:cs="Times New Roman"/>
          <w:color w:val="00000A"/>
          <w:sz w:val="22"/>
          <w:szCs w:val="22"/>
        </w:rPr>
        <w:t>...............................</w:t>
      </w:r>
    </w:p>
    <w:p w14:paraId="3AEE54E8"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b/>
          <w:bCs/>
          <w:color w:val="00000A"/>
          <w:sz w:val="22"/>
          <w:szCs w:val="22"/>
        </w:rPr>
        <w:t xml:space="preserve">A) </w:t>
      </w:r>
      <w:r w:rsidRPr="00AE10AD">
        <w:rPr>
          <w:rFonts w:ascii="Times New Roman" w:hAnsi="Times New Roman" w:cs="Times New Roman"/>
          <w:color w:val="00000A"/>
          <w:sz w:val="22"/>
          <w:szCs w:val="22"/>
        </w:rPr>
        <w:t xml:space="preserve">Nome commerciale del farmaco </w:t>
      </w:r>
      <w:r w:rsidRPr="00AE10AD">
        <w:rPr>
          <w:rFonts w:ascii="Times New Roman" w:hAnsi="Times New Roman" w:cs="Times New Roman"/>
          <w:b/>
          <w:bCs/>
          <w:color w:val="00000A"/>
          <w:sz w:val="22"/>
          <w:szCs w:val="22"/>
        </w:rPr>
        <w:t xml:space="preserve">indispensabile </w:t>
      </w:r>
      <w:r w:rsidRPr="00AE10AD">
        <w:rPr>
          <w:rFonts w:ascii="Times New Roman" w:hAnsi="Times New Roman" w:cs="Times New Roman"/>
          <w:color w:val="00000A"/>
          <w:sz w:val="22"/>
          <w:szCs w:val="22"/>
        </w:rPr>
        <w:t xml:space="preserve">..................................................... </w:t>
      </w:r>
    </w:p>
    <w:p w14:paraId="643C28B6"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b/>
          <w:bCs/>
          <w:color w:val="00000A"/>
          <w:sz w:val="22"/>
          <w:szCs w:val="22"/>
        </w:rPr>
        <w:t xml:space="preserve">A.1) </w:t>
      </w:r>
      <w:r w:rsidRPr="00AE10AD">
        <w:rPr>
          <w:rFonts w:ascii="Times New Roman" w:hAnsi="Times New Roman" w:cs="Times New Roman"/>
          <w:color w:val="00000A"/>
          <w:sz w:val="22"/>
          <w:szCs w:val="22"/>
        </w:rPr>
        <w:t xml:space="preserve">Necessita di somministrazione quotidiana: </w:t>
      </w:r>
    </w:p>
    <w:p w14:paraId="72F2C58D" w14:textId="77777777" w:rsidR="00AE10AD" w:rsidRPr="00AE10AD" w:rsidRDefault="00AE10AD" w:rsidP="00AE10AD">
      <w:pPr>
        <w:widowControl w:val="0"/>
        <w:numPr>
          <w:ilvl w:val="0"/>
          <w:numId w:val="1"/>
        </w:numPr>
        <w:tabs>
          <w:tab w:val="left" w:pos="220"/>
          <w:tab w:val="left" w:pos="720"/>
        </w:tabs>
        <w:autoSpaceDE w:val="0"/>
        <w:autoSpaceDN w:val="0"/>
        <w:adjustRightInd w:val="0"/>
        <w:spacing w:line="276" w:lineRule="auto"/>
        <w:ind w:hanging="720"/>
        <w:rPr>
          <w:rFonts w:ascii="Times New Roman" w:hAnsi="Times New Roman" w:cs="Times New Roman"/>
          <w:color w:val="00000A"/>
          <w:sz w:val="22"/>
          <w:szCs w:val="22"/>
        </w:rPr>
      </w:pPr>
      <w:r w:rsidRPr="00AE10AD">
        <w:rPr>
          <w:rFonts w:ascii="Times New Roman" w:hAnsi="Times New Roman" w:cs="Times New Roman"/>
          <w:color w:val="00000A"/>
          <w:sz w:val="22"/>
          <w:szCs w:val="22"/>
        </w:rPr>
        <w:t xml:space="preserve">Orario e dose da somministrare </w:t>
      </w:r>
      <w:r w:rsidRPr="00AE10AD">
        <w:rPr>
          <w:rFonts w:ascii="MS Mincho" w:eastAsia="MS Mincho" w:hAnsi="MS Mincho" w:cs="MS Mincho"/>
          <w:color w:val="00000A"/>
          <w:sz w:val="22"/>
          <w:szCs w:val="22"/>
        </w:rPr>
        <w:t> </w:t>
      </w:r>
      <w:r w:rsidRPr="00AE10AD">
        <w:rPr>
          <w:rFonts w:ascii="Times New Roman" w:hAnsi="Times New Roman" w:cs="Times New Roman"/>
          <w:color w:val="00000A"/>
          <w:sz w:val="22"/>
          <w:szCs w:val="22"/>
        </w:rPr>
        <w:t>o Mattina (h. .......) dose da somministrare ............. o Pasto (prima, dopo) ............. dose ..............</w:t>
      </w:r>
      <w:r w:rsidRPr="00AE10AD">
        <w:rPr>
          <w:rFonts w:ascii="MS Mincho" w:eastAsia="MS Mincho" w:hAnsi="MS Mincho" w:cs="MS Mincho"/>
          <w:color w:val="00000A"/>
          <w:sz w:val="22"/>
          <w:szCs w:val="22"/>
        </w:rPr>
        <w:t> </w:t>
      </w:r>
      <w:r w:rsidRPr="00AE10AD">
        <w:rPr>
          <w:rFonts w:ascii="Times New Roman" w:hAnsi="Times New Roman" w:cs="Times New Roman"/>
          <w:color w:val="00000A"/>
          <w:sz w:val="22"/>
          <w:szCs w:val="22"/>
        </w:rPr>
        <w:t xml:space="preserve">o Pomeriggio (h. .........) dose ............. </w:t>
      </w:r>
      <w:r w:rsidRPr="00AE10AD">
        <w:rPr>
          <w:rFonts w:ascii="MS Mincho" w:eastAsia="MS Mincho" w:hAnsi="MS Mincho" w:cs="MS Mincho"/>
          <w:color w:val="00000A"/>
          <w:sz w:val="22"/>
          <w:szCs w:val="22"/>
        </w:rPr>
        <w:t> </w:t>
      </w:r>
    </w:p>
    <w:p w14:paraId="6691A097" w14:textId="77777777" w:rsidR="00AE10AD" w:rsidRPr="00AE10AD" w:rsidRDefault="00AE10AD" w:rsidP="00AE10AD">
      <w:pPr>
        <w:widowControl w:val="0"/>
        <w:numPr>
          <w:ilvl w:val="0"/>
          <w:numId w:val="1"/>
        </w:numPr>
        <w:tabs>
          <w:tab w:val="left" w:pos="220"/>
          <w:tab w:val="left" w:pos="720"/>
        </w:tabs>
        <w:autoSpaceDE w:val="0"/>
        <w:autoSpaceDN w:val="0"/>
        <w:adjustRightInd w:val="0"/>
        <w:spacing w:line="276" w:lineRule="auto"/>
        <w:ind w:hanging="720"/>
        <w:rPr>
          <w:rFonts w:ascii="Times New Roman" w:hAnsi="Times New Roman" w:cs="Times New Roman"/>
          <w:color w:val="00000A"/>
          <w:sz w:val="22"/>
          <w:szCs w:val="22"/>
        </w:rPr>
      </w:pPr>
      <w:r w:rsidRPr="00AE10AD">
        <w:rPr>
          <w:rFonts w:ascii="Times New Roman" w:hAnsi="Times New Roman" w:cs="Times New Roman"/>
          <w:color w:val="00000A"/>
          <w:sz w:val="22"/>
          <w:szCs w:val="22"/>
        </w:rPr>
        <w:t xml:space="preserve">Modalità di somministrazione del farmaco ...................................................... </w:t>
      </w:r>
      <w:r w:rsidRPr="00AE10AD">
        <w:rPr>
          <w:rFonts w:ascii="MS Mincho" w:eastAsia="MS Mincho" w:hAnsi="MS Mincho" w:cs="MS Mincho"/>
          <w:color w:val="00000A"/>
          <w:sz w:val="22"/>
          <w:szCs w:val="22"/>
        </w:rPr>
        <w:t> </w:t>
      </w:r>
    </w:p>
    <w:p w14:paraId="7BCAB01F" w14:textId="77777777" w:rsidR="00AE10AD" w:rsidRPr="00AE10AD" w:rsidRDefault="00AE10AD" w:rsidP="00AE10AD">
      <w:pPr>
        <w:widowControl w:val="0"/>
        <w:numPr>
          <w:ilvl w:val="0"/>
          <w:numId w:val="1"/>
        </w:numPr>
        <w:tabs>
          <w:tab w:val="left" w:pos="220"/>
          <w:tab w:val="left" w:pos="720"/>
        </w:tabs>
        <w:autoSpaceDE w:val="0"/>
        <w:autoSpaceDN w:val="0"/>
        <w:adjustRightInd w:val="0"/>
        <w:spacing w:line="276" w:lineRule="auto"/>
        <w:ind w:hanging="720"/>
        <w:rPr>
          <w:rFonts w:ascii="Times New Roman" w:hAnsi="Times New Roman" w:cs="Times New Roman"/>
          <w:color w:val="00000A"/>
          <w:sz w:val="22"/>
          <w:szCs w:val="22"/>
        </w:rPr>
      </w:pPr>
      <w:r w:rsidRPr="00AE10AD">
        <w:rPr>
          <w:rFonts w:ascii="Times New Roman" w:hAnsi="Times New Roman" w:cs="Times New Roman"/>
          <w:color w:val="00000A"/>
          <w:sz w:val="22"/>
          <w:szCs w:val="22"/>
        </w:rPr>
        <w:t xml:space="preserve">Modalità di conservazione del farmaco ......................................................... </w:t>
      </w:r>
      <w:r w:rsidRPr="00AE10AD">
        <w:rPr>
          <w:rFonts w:ascii="MS Mincho" w:eastAsia="MS Mincho" w:hAnsi="MS Mincho" w:cs="MS Mincho"/>
          <w:color w:val="00000A"/>
          <w:sz w:val="22"/>
          <w:szCs w:val="22"/>
        </w:rPr>
        <w:t> </w:t>
      </w:r>
    </w:p>
    <w:p w14:paraId="29D38B5A" w14:textId="77777777" w:rsidR="00AE10AD" w:rsidRPr="00AE10AD" w:rsidRDefault="00AE10AD" w:rsidP="00AE10AD">
      <w:pPr>
        <w:widowControl w:val="0"/>
        <w:numPr>
          <w:ilvl w:val="0"/>
          <w:numId w:val="1"/>
        </w:numPr>
        <w:tabs>
          <w:tab w:val="left" w:pos="220"/>
          <w:tab w:val="left" w:pos="720"/>
        </w:tabs>
        <w:autoSpaceDE w:val="0"/>
        <w:autoSpaceDN w:val="0"/>
        <w:adjustRightInd w:val="0"/>
        <w:spacing w:line="276" w:lineRule="auto"/>
        <w:ind w:hanging="720"/>
        <w:rPr>
          <w:rFonts w:ascii="Times New Roman" w:hAnsi="Times New Roman" w:cs="Times New Roman"/>
          <w:color w:val="00000A"/>
          <w:sz w:val="22"/>
          <w:szCs w:val="22"/>
        </w:rPr>
      </w:pPr>
      <w:r w:rsidRPr="00AE10AD">
        <w:rPr>
          <w:rFonts w:ascii="Times New Roman" w:hAnsi="Times New Roman" w:cs="Times New Roman"/>
          <w:color w:val="00000A"/>
          <w:sz w:val="22"/>
          <w:szCs w:val="22"/>
        </w:rPr>
        <w:t xml:space="preserve">Durata della terapia: dal ....../....../........... al ....../....../........... </w:t>
      </w:r>
      <w:r w:rsidRPr="00AE10AD">
        <w:rPr>
          <w:rFonts w:ascii="MS Mincho" w:eastAsia="MS Mincho" w:hAnsi="MS Mincho" w:cs="MS Mincho"/>
          <w:color w:val="00000A"/>
          <w:sz w:val="22"/>
          <w:szCs w:val="22"/>
        </w:rPr>
        <w:t> </w:t>
      </w:r>
    </w:p>
    <w:p w14:paraId="3395B95D" w14:textId="77777777" w:rsidR="00AE10AD" w:rsidRDefault="00AE10AD" w:rsidP="00AE10AD">
      <w:pPr>
        <w:widowControl w:val="0"/>
        <w:tabs>
          <w:tab w:val="left" w:pos="220"/>
          <w:tab w:val="left" w:pos="720"/>
        </w:tabs>
        <w:autoSpaceDE w:val="0"/>
        <w:autoSpaceDN w:val="0"/>
        <w:adjustRightInd w:val="0"/>
        <w:spacing w:line="276" w:lineRule="auto"/>
        <w:rPr>
          <w:rFonts w:ascii="MS Mincho" w:eastAsia="MS Mincho" w:hAnsi="MS Mincho" w:cs="MS Mincho"/>
          <w:color w:val="00000A"/>
          <w:sz w:val="22"/>
          <w:szCs w:val="22"/>
        </w:rPr>
      </w:pPr>
    </w:p>
    <w:p w14:paraId="11F4EB12" w14:textId="77777777" w:rsidR="00AE10AD" w:rsidRPr="00AE10AD" w:rsidRDefault="00AE10AD" w:rsidP="00AE10AD">
      <w:pPr>
        <w:widowControl w:val="0"/>
        <w:tabs>
          <w:tab w:val="left" w:pos="220"/>
          <w:tab w:val="left" w:pos="720"/>
        </w:tabs>
        <w:autoSpaceDE w:val="0"/>
        <w:autoSpaceDN w:val="0"/>
        <w:adjustRightInd w:val="0"/>
        <w:spacing w:line="276" w:lineRule="auto"/>
        <w:rPr>
          <w:rFonts w:ascii="Times New Roman" w:hAnsi="Times New Roman" w:cs="Times New Roman"/>
          <w:color w:val="00000A"/>
          <w:sz w:val="22"/>
          <w:szCs w:val="22"/>
        </w:rPr>
      </w:pPr>
      <w:r w:rsidRPr="00AE10AD">
        <w:rPr>
          <w:rFonts w:ascii="Times New Roman" w:hAnsi="Times New Roman" w:cs="Times New Roman"/>
          <w:b/>
          <w:bCs/>
          <w:color w:val="00000A"/>
          <w:sz w:val="22"/>
          <w:szCs w:val="22"/>
        </w:rPr>
        <w:t xml:space="preserve">A.2) </w:t>
      </w:r>
      <w:r w:rsidRPr="00AE10AD">
        <w:rPr>
          <w:rFonts w:ascii="Times New Roman" w:hAnsi="Times New Roman" w:cs="Times New Roman"/>
          <w:color w:val="00000A"/>
          <w:sz w:val="22"/>
          <w:szCs w:val="22"/>
        </w:rPr>
        <w:t>Necessita di somministrazione al bisogno:</w:t>
      </w:r>
      <w:r w:rsidRPr="00AE10AD">
        <w:rPr>
          <w:rFonts w:ascii="MS Mincho" w:eastAsia="MS Mincho" w:hAnsi="MS Mincho" w:cs="MS Mincho"/>
          <w:color w:val="00000A"/>
          <w:sz w:val="22"/>
          <w:szCs w:val="22"/>
        </w:rPr>
        <w:t> </w:t>
      </w:r>
      <w:r w:rsidRPr="00AE10AD">
        <w:rPr>
          <w:rFonts w:ascii="Times New Roman" w:hAnsi="Times New Roman" w:cs="Times New Roman"/>
          <w:color w:val="00000A"/>
          <w:sz w:val="22"/>
          <w:szCs w:val="22"/>
        </w:rPr>
        <w:t xml:space="preserve">• Descrizione dell'evento che richiede la somministrazione al bisogno del farmaco </w:t>
      </w:r>
      <w:r w:rsidRPr="00AE10AD">
        <w:rPr>
          <w:rFonts w:ascii="MS Mincho" w:eastAsia="MS Mincho" w:hAnsi="MS Mincho" w:cs="MS Mincho"/>
          <w:color w:val="00000A"/>
          <w:sz w:val="22"/>
          <w:szCs w:val="22"/>
        </w:rPr>
        <w:t> </w:t>
      </w:r>
      <w:r w:rsidRPr="00AE10AD">
        <w:rPr>
          <w:rFonts w:ascii="Times New Roman" w:hAnsi="Times New Roman" w:cs="Times New Roman"/>
          <w:color w:val="00000A"/>
          <w:sz w:val="22"/>
          <w:szCs w:val="22"/>
        </w:rPr>
        <w:t xml:space="preserve">(specificare): .................................................................................................................. ................................................................................................................ </w:t>
      </w:r>
      <w:r w:rsidRPr="00AE10AD">
        <w:rPr>
          <w:rFonts w:ascii="MS Mincho" w:eastAsia="MS Mincho" w:hAnsi="MS Mincho" w:cs="MS Mincho"/>
          <w:color w:val="00000A"/>
          <w:sz w:val="22"/>
          <w:szCs w:val="22"/>
        </w:rPr>
        <w:t> </w:t>
      </w:r>
    </w:p>
    <w:p w14:paraId="7BEAD38C" w14:textId="77777777" w:rsidR="00AE10AD" w:rsidRPr="00AE10AD" w:rsidRDefault="00AE10AD" w:rsidP="00AE10AD">
      <w:pPr>
        <w:widowControl w:val="0"/>
        <w:numPr>
          <w:ilvl w:val="0"/>
          <w:numId w:val="2"/>
        </w:numPr>
        <w:tabs>
          <w:tab w:val="left" w:pos="220"/>
          <w:tab w:val="left" w:pos="720"/>
        </w:tabs>
        <w:autoSpaceDE w:val="0"/>
        <w:autoSpaceDN w:val="0"/>
        <w:adjustRightInd w:val="0"/>
        <w:spacing w:line="276" w:lineRule="auto"/>
        <w:ind w:hanging="720"/>
        <w:rPr>
          <w:rFonts w:ascii="Times New Roman" w:hAnsi="Times New Roman" w:cs="Times New Roman"/>
          <w:color w:val="00000A"/>
          <w:sz w:val="22"/>
          <w:szCs w:val="22"/>
        </w:rPr>
      </w:pPr>
      <w:r w:rsidRPr="00AE10AD">
        <w:rPr>
          <w:rFonts w:ascii="Times New Roman" w:hAnsi="Times New Roman" w:cs="Times New Roman"/>
          <w:color w:val="00000A"/>
          <w:sz w:val="22"/>
          <w:szCs w:val="22"/>
        </w:rPr>
        <w:t xml:space="preserve">Dose da somministrare ............................................................................... </w:t>
      </w:r>
      <w:r w:rsidRPr="00AE10AD">
        <w:rPr>
          <w:rFonts w:ascii="MS Mincho" w:eastAsia="MS Mincho" w:hAnsi="MS Mincho" w:cs="MS Mincho"/>
          <w:color w:val="00000A"/>
          <w:sz w:val="22"/>
          <w:szCs w:val="22"/>
        </w:rPr>
        <w:t> </w:t>
      </w:r>
    </w:p>
    <w:p w14:paraId="7AC2A308" w14:textId="77777777" w:rsidR="00AE10AD" w:rsidRPr="00AE10AD" w:rsidRDefault="00AE10AD" w:rsidP="00AE10AD">
      <w:pPr>
        <w:widowControl w:val="0"/>
        <w:numPr>
          <w:ilvl w:val="0"/>
          <w:numId w:val="2"/>
        </w:numPr>
        <w:tabs>
          <w:tab w:val="left" w:pos="220"/>
          <w:tab w:val="left" w:pos="720"/>
        </w:tabs>
        <w:autoSpaceDE w:val="0"/>
        <w:autoSpaceDN w:val="0"/>
        <w:adjustRightInd w:val="0"/>
        <w:spacing w:line="276" w:lineRule="auto"/>
        <w:ind w:hanging="720"/>
        <w:rPr>
          <w:rFonts w:ascii="Times New Roman" w:hAnsi="Times New Roman" w:cs="Times New Roman"/>
          <w:color w:val="00000A"/>
          <w:sz w:val="22"/>
          <w:szCs w:val="22"/>
        </w:rPr>
      </w:pPr>
      <w:r w:rsidRPr="00AE10AD">
        <w:rPr>
          <w:rFonts w:ascii="Times New Roman" w:hAnsi="Times New Roman" w:cs="Times New Roman"/>
          <w:color w:val="00000A"/>
          <w:sz w:val="22"/>
          <w:szCs w:val="22"/>
        </w:rPr>
        <w:t xml:space="preserve">Modalità di somministrazione del farmaco ........................................................ </w:t>
      </w:r>
      <w:r w:rsidRPr="00AE10AD">
        <w:rPr>
          <w:rFonts w:ascii="MS Mincho" w:eastAsia="MS Mincho" w:hAnsi="MS Mincho" w:cs="MS Mincho"/>
          <w:color w:val="00000A"/>
          <w:sz w:val="22"/>
          <w:szCs w:val="22"/>
        </w:rPr>
        <w:t> </w:t>
      </w:r>
    </w:p>
    <w:p w14:paraId="17F56FCE" w14:textId="77777777" w:rsidR="00AE10AD" w:rsidRPr="00AE10AD" w:rsidRDefault="00AE10AD" w:rsidP="00AE10AD">
      <w:pPr>
        <w:widowControl w:val="0"/>
        <w:numPr>
          <w:ilvl w:val="0"/>
          <w:numId w:val="2"/>
        </w:numPr>
        <w:tabs>
          <w:tab w:val="left" w:pos="220"/>
          <w:tab w:val="left" w:pos="720"/>
        </w:tabs>
        <w:autoSpaceDE w:val="0"/>
        <w:autoSpaceDN w:val="0"/>
        <w:adjustRightInd w:val="0"/>
        <w:spacing w:line="276" w:lineRule="auto"/>
        <w:ind w:hanging="720"/>
        <w:rPr>
          <w:rFonts w:ascii="Times New Roman" w:hAnsi="Times New Roman" w:cs="Times New Roman"/>
          <w:color w:val="00000A"/>
          <w:sz w:val="22"/>
          <w:szCs w:val="22"/>
        </w:rPr>
      </w:pPr>
      <w:r w:rsidRPr="00AE10AD">
        <w:rPr>
          <w:rFonts w:ascii="Times New Roman" w:hAnsi="Times New Roman" w:cs="Times New Roman"/>
          <w:color w:val="00000A"/>
          <w:sz w:val="22"/>
          <w:szCs w:val="22"/>
        </w:rPr>
        <w:t xml:space="preserve">Modalità di conservazione del farmaco ............................................................ </w:t>
      </w:r>
      <w:r w:rsidRPr="00AE10AD">
        <w:rPr>
          <w:rFonts w:ascii="MS Mincho" w:eastAsia="MS Mincho" w:hAnsi="MS Mincho" w:cs="MS Mincho"/>
          <w:color w:val="00000A"/>
          <w:sz w:val="22"/>
          <w:szCs w:val="22"/>
        </w:rPr>
        <w:t> </w:t>
      </w:r>
    </w:p>
    <w:p w14:paraId="3DCEFC17" w14:textId="77777777" w:rsidR="00AE10AD" w:rsidRPr="00AE10AD" w:rsidRDefault="00AE10AD" w:rsidP="00AE10AD">
      <w:pPr>
        <w:widowControl w:val="0"/>
        <w:numPr>
          <w:ilvl w:val="0"/>
          <w:numId w:val="2"/>
        </w:numPr>
        <w:tabs>
          <w:tab w:val="left" w:pos="220"/>
          <w:tab w:val="left" w:pos="720"/>
        </w:tabs>
        <w:autoSpaceDE w:val="0"/>
        <w:autoSpaceDN w:val="0"/>
        <w:adjustRightInd w:val="0"/>
        <w:spacing w:line="276" w:lineRule="auto"/>
        <w:ind w:hanging="720"/>
        <w:rPr>
          <w:rFonts w:ascii="Times New Roman" w:hAnsi="Times New Roman" w:cs="Times New Roman"/>
          <w:color w:val="00000A"/>
          <w:sz w:val="22"/>
          <w:szCs w:val="22"/>
        </w:rPr>
      </w:pPr>
      <w:r w:rsidRPr="00AE10AD">
        <w:rPr>
          <w:rFonts w:ascii="Times New Roman" w:hAnsi="Times New Roman" w:cs="Times New Roman"/>
          <w:color w:val="00000A"/>
          <w:sz w:val="22"/>
          <w:szCs w:val="22"/>
        </w:rPr>
        <w:t xml:space="preserve">Durata della terapia: dal ....../....../........... al ....../....../........... </w:t>
      </w:r>
      <w:r w:rsidRPr="00AE10AD">
        <w:rPr>
          <w:rFonts w:ascii="MS Mincho" w:eastAsia="MS Mincho" w:hAnsi="MS Mincho" w:cs="MS Mincho"/>
          <w:color w:val="00000A"/>
          <w:sz w:val="22"/>
          <w:szCs w:val="22"/>
        </w:rPr>
        <w:t> </w:t>
      </w:r>
    </w:p>
    <w:p w14:paraId="48A9D86B"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b/>
          <w:bCs/>
          <w:color w:val="00000A"/>
          <w:sz w:val="22"/>
          <w:szCs w:val="22"/>
        </w:rPr>
        <w:t xml:space="preserve">(Oppure) </w:t>
      </w:r>
    </w:p>
    <w:tbl>
      <w:tblPr>
        <w:tblW w:w="5000" w:type="pct"/>
        <w:tblBorders>
          <w:top w:val="nil"/>
          <w:left w:val="nil"/>
          <w:right w:val="nil"/>
        </w:tblBorders>
        <w:tblLook w:val="0000" w:firstRow="0" w:lastRow="0" w:firstColumn="0" w:lastColumn="0" w:noHBand="0" w:noVBand="0"/>
      </w:tblPr>
      <w:tblGrid>
        <w:gridCol w:w="10188"/>
      </w:tblGrid>
      <w:tr w:rsidR="00AE10AD" w:rsidRPr="00AE10AD" w14:paraId="5F4A0597" w14:textId="77777777" w:rsidTr="00AE10AD">
        <w:tc>
          <w:tcPr>
            <w:tcW w:w="5000"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36E06773"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b/>
                <w:bCs/>
                <w:color w:val="00000A"/>
                <w:sz w:val="22"/>
                <w:szCs w:val="22"/>
              </w:rPr>
              <w:t xml:space="preserve">B) </w:t>
            </w:r>
            <w:r w:rsidRPr="00AE10AD">
              <w:rPr>
                <w:rFonts w:ascii="Times New Roman" w:hAnsi="Times New Roman" w:cs="Times New Roman"/>
                <w:color w:val="00000A"/>
                <w:sz w:val="22"/>
                <w:szCs w:val="22"/>
              </w:rPr>
              <w:t xml:space="preserve">Nome commerciale del farmaco </w:t>
            </w:r>
            <w:r w:rsidRPr="00AE10AD">
              <w:rPr>
                <w:rFonts w:ascii="Times New Roman" w:hAnsi="Times New Roman" w:cs="Times New Roman"/>
                <w:b/>
                <w:bCs/>
                <w:color w:val="00000A"/>
                <w:sz w:val="22"/>
                <w:szCs w:val="22"/>
              </w:rPr>
              <w:t xml:space="preserve">salvavita </w:t>
            </w:r>
            <w:r w:rsidRPr="00AE10AD">
              <w:rPr>
                <w:rFonts w:ascii="Times New Roman" w:hAnsi="Times New Roman" w:cs="Times New Roman"/>
                <w:color w:val="00000A"/>
                <w:sz w:val="22"/>
                <w:szCs w:val="22"/>
              </w:rPr>
              <w:t xml:space="preserve">.......................................................... </w:t>
            </w:r>
          </w:p>
          <w:p w14:paraId="59ED73CD"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Modalità di somministrazione del farmaco ....................................................................... .................................................................................................................. </w:t>
            </w:r>
          </w:p>
          <w:p w14:paraId="2C1C73A0" w14:textId="57D0459A" w:rsidR="00AE10AD" w:rsidRPr="00691E60" w:rsidRDefault="00AE10AD" w:rsidP="00691E60">
            <w:pPr>
              <w:widowControl w:val="0"/>
              <w:numPr>
                <w:ilvl w:val="0"/>
                <w:numId w:val="3"/>
              </w:numPr>
              <w:tabs>
                <w:tab w:val="left" w:pos="220"/>
                <w:tab w:val="left" w:pos="720"/>
              </w:tabs>
              <w:autoSpaceDE w:val="0"/>
              <w:autoSpaceDN w:val="0"/>
              <w:adjustRightInd w:val="0"/>
              <w:spacing w:line="276" w:lineRule="auto"/>
              <w:ind w:hanging="720"/>
              <w:rPr>
                <w:rFonts w:ascii="Times New Roman" w:hAnsi="Times New Roman" w:cs="Times New Roman"/>
                <w:color w:val="00000A"/>
                <w:sz w:val="22"/>
                <w:szCs w:val="22"/>
              </w:rPr>
            </w:pPr>
            <w:r w:rsidRPr="00AE10AD">
              <w:rPr>
                <w:rFonts w:ascii="Times New Roman" w:hAnsi="Times New Roman" w:cs="Times New Roman"/>
                <w:color w:val="00000A"/>
                <w:sz w:val="22"/>
                <w:szCs w:val="22"/>
              </w:rPr>
              <w:t xml:space="preserve">Descrizione dell'evento che richiede la somministrazione del farmaco (specificare): </w:t>
            </w:r>
            <w:r w:rsidRPr="00AE10AD">
              <w:rPr>
                <w:rFonts w:ascii="MS Mincho" w:eastAsia="MS Mincho" w:hAnsi="MS Mincho" w:cs="MS Mincho"/>
                <w:color w:val="00000A"/>
                <w:sz w:val="22"/>
                <w:szCs w:val="22"/>
              </w:rPr>
              <w:t> </w:t>
            </w:r>
            <w:r w:rsidRPr="00AE10AD">
              <w:rPr>
                <w:rFonts w:ascii="Times New Roman" w:hAnsi="Times New Roman" w:cs="Times New Roman"/>
                <w:color w:val="00000A"/>
                <w:sz w:val="22"/>
                <w:szCs w:val="22"/>
              </w:rPr>
              <w:t xml:space="preserve">  ..................................................................................................................</w:t>
            </w:r>
          </w:p>
          <w:p w14:paraId="2B676057" w14:textId="77777777" w:rsidR="00691E60" w:rsidRDefault="00AE10AD" w:rsidP="00AE10AD">
            <w:pPr>
              <w:widowControl w:val="0"/>
              <w:numPr>
                <w:ilvl w:val="0"/>
                <w:numId w:val="3"/>
              </w:numPr>
              <w:tabs>
                <w:tab w:val="left" w:pos="220"/>
                <w:tab w:val="left" w:pos="720"/>
              </w:tabs>
              <w:autoSpaceDE w:val="0"/>
              <w:autoSpaceDN w:val="0"/>
              <w:adjustRightInd w:val="0"/>
              <w:spacing w:line="276" w:lineRule="auto"/>
              <w:ind w:hanging="720"/>
              <w:rPr>
                <w:rFonts w:ascii="Times New Roman" w:hAnsi="Times New Roman" w:cs="Times New Roman"/>
                <w:color w:val="00000A"/>
                <w:sz w:val="22"/>
                <w:szCs w:val="22"/>
              </w:rPr>
            </w:pPr>
            <w:r w:rsidRPr="00AE10AD">
              <w:rPr>
                <w:rFonts w:ascii="Times New Roman" w:hAnsi="Times New Roman" w:cs="Times New Roman"/>
                <w:color w:val="00000A"/>
                <w:sz w:val="22"/>
                <w:szCs w:val="22"/>
              </w:rPr>
              <w:t xml:space="preserve">Dose da somministrare .................................................................................................................. </w:t>
            </w:r>
          </w:p>
          <w:p w14:paraId="5A8C9C03" w14:textId="42435CC4" w:rsidR="00AE10AD" w:rsidRPr="00AE10AD" w:rsidRDefault="00AE10AD" w:rsidP="00AE10AD">
            <w:pPr>
              <w:widowControl w:val="0"/>
              <w:numPr>
                <w:ilvl w:val="0"/>
                <w:numId w:val="3"/>
              </w:numPr>
              <w:tabs>
                <w:tab w:val="left" w:pos="220"/>
                <w:tab w:val="left" w:pos="720"/>
              </w:tabs>
              <w:autoSpaceDE w:val="0"/>
              <w:autoSpaceDN w:val="0"/>
              <w:adjustRightInd w:val="0"/>
              <w:spacing w:line="276" w:lineRule="auto"/>
              <w:ind w:hanging="720"/>
              <w:rPr>
                <w:rFonts w:ascii="Times New Roman" w:hAnsi="Times New Roman" w:cs="Times New Roman"/>
                <w:color w:val="00000A"/>
                <w:sz w:val="22"/>
                <w:szCs w:val="22"/>
              </w:rPr>
            </w:pPr>
            <w:r w:rsidRPr="00AE10AD">
              <w:rPr>
                <w:rFonts w:ascii="Times New Roman" w:hAnsi="Times New Roman" w:cs="Times New Roman"/>
                <w:color w:val="00000A"/>
                <w:sz w:val="22"/>
                <w:szCs w:val="22"/>
              </w:rPr>
              <w:t xml:space="preserve">Modalità di somministrazione e di conservazione del </w:t>
            </w:r>
            <w:r w:rsidR="00691E60">
              <w:rPr>
                <w:rFonts w:ascii="Times New Roman" w:hAnsi="Times New Roman" w:cs="Times New Roman"/>
                <w:color w:val="00000A"/>
                <w:sz w:val="22"/>
                <w:szCs w:val="22"/>
              </w:rPr>
              <w:t>farmaco.</w:t>
            </w:r>
            <w:r w:rsidRPr="00AE10AD">
              <w:rPr>
                <w:rFonts w:ascii="Times New Roman" w:hAnsi="Times New Roman" w:cs="Times New Roman"/>
                <w:color w:val="00000A"/>
                <w:sz w:val="22"/>
                <w:szCs w:val="22"/>
              </w:rPr>
              <w:t>................................................</w:t>
            </w:r>
            <w:r w:rsidR="00691E60">
              <w:rPr>
                <w:rFonts w:ascii="Times New Roman" w:hAnsi="Times New Roman" w:cs="Times New Roman"/>
                <w:color w:val="00000A"/>
                <w:sz w:val="22"/>
                <w:szCs w:val="22"/>
              </w:rPr>
              <w:t>........................</w:t>
            </w:r>
            <w:r w:rsidRPr="00AE10AD">
              <w:rPr>
                <w:rFonts w:ascii="Times New Roman" w:hAnsi="Times New Roman" w:cs="Times New Roman"/>
                <w:color w:val="00000A"/>
                <w:sz w:val="22"/>
                <w:szCs w:val="22"/>
              </w:rPr>
              <w:t xml:space="preserve"> </w:t>
            </w:r>
            <w:r w:rsidRPr="00AE10AD">
              <w:rPr>
                <w:rFonts w:ascii="MS Mincho" w:eastAsia="MS Mincho" w:hAnsi="MS Mincho" w:cs="MS Mincho"/>
                <w:color w:val="00000A"/>
                <w:sz w:val="22"/>
                <w:szCs w:val="22"/>
              </w:rPr>
              <w:t> </w:t>
            </w:r>
          </w:p>
        </w:tc>
      </w:tr>
      <w:tr w:rsidR="00AE10AD" w:rsidRPr="00AE10AD" w14:paraId="52EF3C79" w14:textId="77777777" w:rsidTr="00AE10AD">
        <w:tc>
          <w:tcPr>
            <w:tcW w:w="5000"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35C55E47"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Capacità dell’alunno/a ad effettuare l’auto-somministrazione del farmaco: </w:t>
            </w:r>
            <w:r w:rsidRPr="00AE10AD">
              <w:rPr>
                <w:rFonts w:ascii="Times New Roman" w:eastAsia="Calibri" w:hAnsi="Times New Roman" w:cs="Times New Roman"/>
                <w:color w:val="00000A"/>
                <w:sz w:val="22"/>
                <w:szCs w:val="22"/>
              </w:rPr>
              <w:t>□</w:t>
            </w:r>
            <w:r w:rsidRPr="00AE10AD">
              <w:rPr>
                <w:rFonts w:ascii="Times New Roman" w:hAnsi="Times New Roman" w:cs="Times New Roman"/>
                <w:color w:val="00000A"/>
                <w:sz w:val="22"/>
                <w:szCs w:val="22"/>
              </w:rPr>
              <w:t xml:space="preserve"> Sì </w:t>
            </w:r>
          </w:p>
          <w:p w14:paraId="2D4A99E1" w14:textId="77777777" w:rsidR="00691E60" w:rsidRDefault="00AE10AD" w:rsidP="00AE10AD">
            <w:pPr>
              <w:widowControl w:val="0"/>
              <w:autoSpaceDE w:val="0"/>
              <w:autoSpaceDN w:val="0"/>
              <w:adjustRightInd w:val="0"/>
              <w:spacing w:line="276" w:lineRule="auto"/>
              <w:rPr>
                <w:rFonts w:ascii="MS Mincho" w:eastAsia="MS Mincho" w:hAnsi="MS Mincho" w:cs="MS Mincho"/>
                <w:color w:val="00000A"/>
                <w:sz w:val="22"/>
                <w:szCs w:val="22"/>
              </w:rPr>
            </w:pPr>
            <w:r w:rsidRPr="00AE10AD">
              <w:rPr>
                <w:rFonts w:ascii="Times New Roman" w:eastAsia="Calibri" w:hAnsi="Times New Roman" w:cs="Times New Roman"/>
                <w:color w:val="00000A"/>
                <w:sz w:val="22"/>
                <w:szCs w:val="22"/>
              </w:rPr>
              <w:t>□</w:t>
            </w:r>
            <w:r w:rsidRPr="00AE10AD">
              <w:rPr>
                <w:rFonts w:ascii="Times New Roman" w:hAnsi="Times New Roman" w:cs="Times New Roman"/>
                <w:color w:val="00000A"/>
                <w:sz w:val="22"/>
                <w:szCs w:val="22"/>
              </w:rPr>
              <w:t xml:space="preserve"> No</w:t>
            </w:r>
            <w:r w:rsidRPr="00AE10AD">
              <w:rPr>
                <w:rFonts w:ascii="MS Mincho" w:eastAsia="MS Mincho" w:hAnsi="MS Mincho" w:cs="MS Mincho"/>
                <w:color w:val="00000A"/>
                <w:sz w:val="22"/>
                <w:szCs w:val="22"/>
              </w:rPr>
              <w:t> </w:t>
            </w:r>
          </w:p>
          <w:p w14:paraId="6FBE9D43" w14:textId="21FE276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Necessità di formazione specifica da parte della Azienda USL nei confronti del personale scolastico individuato per la somministrazione </w:t>
            </w:r>
          </w:p>
          <w:p w14:paraId="7EA3FA83"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eastAsia="Calibri" w:hAnsi="Times New Roman" w:cs="Times New Roman"/>
                <w:color w:val="00000A"/>
                <w:sz w:val="22"/>
                <w:szCs w:val="22"/>
              </w:rPr>
              <w:t>□</w:t>
            </w:r>
            <w:r w:rsidRPr="00AE10AD">
              <w:rPr>
                <w:rFonts w:ascii="Times New Roman" w:hAnsi="Times New Roman" w:cs="Times New Roman"/>
                <w:color w:val="00000A"/>
                <w:sz w:val="22"/>
                <w:szCs w:val="22"/>
              </w:rPr>
              <w:t xml:space="preserve"> Sì </w:t>
            </w:r>
          </w:p>
          <w:p w14:paraId="2E3A6C04" w14:textId="77777777" w:rsidR="00691E60" w:rsidRDefault="00AE10AD" w:rsidP="00AE10AD">
            <w:pPr>
              <w:widowControl w:val="0"/>
              <w:autoSpaceDE w:val="0"/>
              <w:autoSpaceDN w:val="0"/>
              <w:adjustRightInd w:val="0"/>
              <w:spacing w:line="276" w:lineRule="auto"/>
              <w:rPr>
                <w:rFonts w:ascii="MS Mincho" w:eastAsia="MS Mincho" w:hAnsi="MS Mincho" w:cs="MS Mincho"/>
                <w:color w:val="00000A"/>
                <w:sz w:val="22"/>
                <w:szCs w:val="22"/>
              </w:rPr>
            </w:pPr>
            <w:r w:rsidRPr="00AE10AD">
              <w:rPr>
                <w:rFonts w:ascii="Times New Roman" w:eastAsia="Calibri" w:hAnsi="Times New Roman" w:cs="Times New Roman"/>
                <w:color w:val="00000A"/>
                <w:sz w:val="22"/>
                <w:szCs w:val="22"/>
              </w:rPr>
              <w:t>□</w:t>
            </w:r>
            <w:r w:rsidRPr="00AE10AD">
              <w:rPr>
                <w:rFonts w:ascii="Times New Roman" w:hAnsi="Times New Roman" w:cs="Times New Roman"/>
                <w:color w:val="00000A"/>
                <w:sz w:val="22"/>
                <w:szCs w:val="22"/>
              </w:rPr>
              <w:t xml:space="preserve"> No</w:t>
            </w:r>
            <w:r w:rsidRPr="00AE10AD">
              <w:rPr>
                <w:rFonts w:ascii="MS Mincho" w:eastAsia="MS Mincho" w:hAnsi="MS Mincho" w:cs="MS Mincho"/>
                <w:color w:val="00000A"/>
                <w:sz w:val="22"/>
                <w:szCs w:val="22"/>
              </w:rPr>
              <w:t> </w:t>
            </w:r>
          </w:p>
          <w:p w14:paraId="73CE786F" w14:textId="124EA7E1"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Note per la formazione specifica del personale scolastico da parte della Azienda USL ..................................................................................................................... </w:t>
            </w:r>
          </w:p>
        </w:tc>
      </w:tr>
    </w:tbl>
    <w:p w14:paraId="4395EAEC" w14:textId="67C09A95" w:rsid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p>
    <w:p w14:paraId="29B9F745" w14:textId="77777777" w:rsidR="00691E60" w:rsidRDefault="00691E60" w:rsidP="00691E60">
      <w:pPr>
        <w:widowControl w:val="0"/>
        <w:autoSpaceDE w:val="0"/>
        <w:autoSpaceDN w:val="0"/>
        <w:adjustRightInd w:val="0"/>
        <w:spacing w:line="276" w:lineRule="auto"/>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In fede</w:t>
      </w:r>
    </w:p>
    <w:p w14:paraId="5E4FDAE5" w14:textId="77777777" w:rsidR="00691E60" w:rsidRPr="00AE10AD" w:rsidRDefault="00691E60" w:rsidP="00691E60">
      <w:pPr>
        <w:widowControl w:val="0"/>
        <w:autoSpaceDE w:val="0"/>
        <w:autoSpaceDN w:val="0"/>
        <w:adjustRightInd w:val="0"/>
        <w:spacing w:line="276" w:lineRule="auto"/>
        <w:jc w:val="right"/>
        <w:rPr>
          <w:rFonts w:ascii="Times New Roman" w:hAnsi="Times New Roman" w:cs="Times New Roman"/>
          <w:color w:val="000000"/>
          <w:sz w:val="22"/>
          <w:szCs w:val="22"/>
        </w:rPr>
      </w:pPr>
      <w:r w:rsidRPr="00AE10AD">
        <w:rPr>
          <w:rFonts w:ascii="Times New Roman" w:hAnsi="Times New Roman" w:cs="Times New Roman"/>
          <w:color w:val="00000A"/>
          <w:sz w:val="22"/>
          <w:szCs w:val="22"/>
        </w:rPr>
        <w:t>Timbro e Firma del Medico</w:t>
      </w:r>
    </w:p>
    <w:tbl>
      <w:tblPr>
        <w:tblW w:w="0" w:type="auto"/>
        <w:tblInd w:w="-108" w:type="dxa"/>
        <w:tblBorders>
          <w:top w:val="nil"/>
          <w:left w:val="nil"/>
          <w:right w:val="nil"/>
        </w:tblBorders>
        <w:tblLayout w:type="fixed"/>
        <w:tblLook w:val="0000" w:firstRow="0" w:lastRow="0" w:firstColumn="0" w:lastColumn="0" w:noHBand="0" w:noVBand="0"/>
      </w:tblPr>
      <w:tblGrid>
        <w:gridCol w:w="5501"/>
      </w:tblGrid>
      <w:tr w:rsidR="00691E60" w:rsidRPr="00AE10AD" w14:paraId="0196F91C" w14:textId="77777777" w:rsidTr="000174D0">
        <w:tc>
          <w:tcPr>
            <w:tcW w:w="5501" w:type="dxa"/>
            <w:shd w:val="clear" w:color="auto" w:fill="FFFFFF"/>
            <w:tcMar>
              <w:top w:w="20" w:type="nil"/>
              <w:left w:w="20" w:type="nil"/>
              <w:bottom w:w="20" w:type="nil"/>
              <w:right w:w="20" w:type="nil"/>
            </w:tcMar>
            <w:vAlign w:val="center"/>
          </w:tcPr>
          <w:p w14:paraId="388D7250" w14:textId="77777777" w:rsidR="00691E60" w:rsidRDefault="00691E60" w:rsidP="000174D0">
            <w:pPr>
              <w:widowControl w:val="0"/>
              <w:autoSpaceDE w:val="0"/>
              <w:autoSpaceDN w:val="0"/>
              <w:adjustRightInd w:val="0"/>
              <w:spacing w:line="276" w:lineRule="auto"/>
              <w:rPr>
                <w:rFonts w:ascii="Times New Roman" w:hAnsi="Times New Roman" w:cs="Times New Roman"/>
                <w:color w:val="00000A"/>
                <w:sz w:val="22"/>
                <w:szCs w:val="22"/>
              </w:rPr>
            </w:pPr>
            <w:r w:rsidRPr="00AE10AD">
              <w:rPr>
                <w:rFonts w:ascii="Times New Roman" w:hAnsi="Times New Roman" w:cs="Times New Roman"/>
                <w:color w:val="00000A"/>
                <w:sz w:val="22"/>
                <w:szCs w:val="22"/>
              </w:rPr>
              <w:t xml:space="preserve">Luogo ........................... </w:t>
            </w:r>
          </w:p>
          <w:p w14:paraId="256728DA" w14:textId="77777777" w:rsidR="00691E60" w:rsidRPr="00AE10AD" w:rsidRDefault="00691E60" w:rsidP="000174D0">
            <w:pPr>
              <w:widowControl w:val="0"/>
              <w:autoSpaceDE w:val="0"/>
              <w:autoSpaceDN w:val="0"/>
              <w:adjustRightInd w:val="0"/>
              <w:spacing w:line="276" w:lineRule="auto"/>
              <w:jc w:val="right"/>
              <w:rPr>
                <w:rFonts w:ascii="Times New Roman" w:hAnsi="Times New Roman" w:cs="Times New Roman"/>
                <w:color w:val="000000"/>
                <w:sz w:val="22"/>
                <w:szCs w:val="22"/>
              </w:rPr>
            </w:pPr>
            <w:r w:rsidRPr="00AE10AD">
              <w:rPr>
                <w:rFonts w:ascii="MS Mincho" w:eastAsia="MS Mincho" w:hAnsi="MS Mincho" w:cs="MS Mincho"/>
                <w:color w:val="00000A"/>
                <w:sz w:val="22"/>
                <w:szCs w:val="22"/>
              </w:rPr>
              <w:t> </w:t>
            </w:r>
            <w:r w:rsidRPr="00AE10AD">
              <w:rPr>
                <w:rFonts w:ascii="Times New Roman" w:hAnsi="Times New Roman" w:cs="Times New Roman"/>
                <w:color w:val="00000A"/>
                <w:sz w:val="22"/>
                <w:szCs w:val="22"/>
              </w:rPr>
              <w:t xml:space="preserve"> </w:t>
            </w:r>
          </w:p>
        </w:tc>
      </w:tr>
      <w:tr w:rsidR="00691E60" w:rsidRPr="00AE10AD" w14:paraId="6B9A6706" w14:textId="77777777" w:rsidTr="000174D0">
        <w:tc>
          <w:tcPr>
            <w:tcW w:w="5501" w:type="dxa"/>
            <w:shd w:val="clear" w:color="auto" w:fill="FFFFFF"/>
            <w:tcMar>
              <w:top w:w="20" w:type="nil"/>
              <w:left w:w="20" w:type="nil"/>
              <w:bottom w:w="20" w:type="nil"/>
              <w:right w:w="20" w:type="nil"/>
            </w:tcMar>
            <w:vAlign w:val="center"/>
          </w:tcPr>
          <w:p w14:paraId="17DF4658" w14:textId="77777777" w:rsidR="00691E60" w:rsidRPr="00AE10AD" w:rsidRDefault="00691E60" w:rsidP="000174D0">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Data ....../....../....... ...................................... </w:t>
            </w:r>
          </w:p>
        </w:tc>
      </w:tr>
    </w:tbl>
    <w:p w14:paraId="506E121E" w14:textId="77777777" w:rsidR="00691E60" w:rsidRPr="00AE10AD" w:rsidRDefault="00691E60" w:rsidP="00AE10AD">
      <w:pPr>
        <w:widowControl w:val="0"/>
        <w:autoSpaceDE w:val="0"/>
        <w:autoSpaceDN w:val="0"/>
        <w:adjustRightInd w:val="0"/>
        <w:spacing w:line="276" w:lineRule="auto"/>
        <w:rPr>
          <w:rFonts w:ascii="Times New Roman" w:hAnsi="Times New Roman" w:cs="Times New Roman"/>
          <w:color w:val="000000"/>
          <w:sz w:val="22"/>
          <w:szCs w:val="22"/>
        </w:rPr>
      </w:pPr>
    </w:p>
    <w:p w14:paraId="6962365A" w14:textId="77777777" w:rsidR="00AE10AD" w:rsidRPr="00AE10AD" w:rsidRDefault="00AE10AD" w:rsidP="00AE10AD">
      <w:pPr>
        <w:spacing w:line="276" w:lineRule="auto"/>
        <w:rPr>
          <w:rFonts w:ascii="Times New Roman" w:hAnsi="Times New Roman" w:cs="Times New Roman"/>
          <w:sz w:val="22"/>
          <w:szCs w:val="22"/>
        </w:rPr>
      </w:pPr>
      <w:r w:rsidRPr="00AE10AD">
        <w:rPr>
          <w:rFonts w:ascii="Times New Roman" w:hAnsi="Times New Roman" w:cs="Times New Roman"/>
          <w:sz w:val="22"/>
          <w:szCs w:val="22"/>
        </w:rPr>
        <w:br w:type="page"/>
      </w:r>
    </w:p>
    <w:p w14:paraId="1C4552B0" w14:textId="556542AB" w:rsidR="00DB0DAD" w:rsidRPr="00DB0DAD" w:rsidRDefault="00AE10AD" w:rsidP="00DB0DAD">
      <w:pPr>
        <w:widowControl w:val="0"/>
        <w:autoSpaceDE w:val="0"/>
        <w:autoSpaceDN w:val="0"/>
        <w:adjustRightInd w:val="0"/>
        <w:spacing w:line="276" w:lineRule="auto"/>
        <w:jc w:val="center"/>
        <w:rPr>
          <w:rFonts w:ascii="Times New Roman" w:hAnsi="Times New Roman" w:cs="Times New Roman"/>
          <w:i/>
          <w:iCs/>
          <w:color w:val="00000A"/>
          <w:sz w:val="22"/>
          <w:szCs w:val="22"/>
        </w:rPr>
      </w:pPr>
      <w:r w:rsidRPr="00AE10AD">
        <w:rPr>
          <w:rFonts w:ascii="Times New Roman" w:hAnsi="Times New Roman" w:cs="Times New Roman"/>
          <w:b/>
          <w:bCs/>
          <w:color w:val="00000A"/>
          <w:sz w:val="22"/>
          <w:szCs w:val="22"/>
        </w:rPr>
        <w:lastRenderedPageBreak/>
        <w:t>RICHIESTA DI SOMMINISTRAZIONE FARMACO/I</w:t>
      </w:r>
    </w:p>
    <w:p w14:paraId="69C0F74A" w14:textId="28BB72B0" w:rsidR="00AE10AD" w:rsidRPr="00AE10AD" w:rsidRDefault="00AE10AD" w:rsidP="00DB0DAD">
      <w:pPr>
        <w:widowControl w:val="0"/>
        <w:autoSpaceDE w:val="0"/>
        <w:autoSpaceDN w:val="0"/>
        <w:adjustRightInd w:val="0"/>
        <w:spacing w:line="276" w:lineRule="auto"/>
        <w:jc w:val="center"/>
        <w:rPr>
          <w:rFonts w:ascii="Times New Roman" w:hAnsi="Times New Roman" w:cs="Times New Roman"/>
          <w:color w:val="000000"/>
          <w:sz w:val="22"/>
          <w:szCs w:val="22"/>
        </w:rPr>
      </w:pPr>
      <w:r w:rsidRPr="00AE10AD">
        <w:rPr>
          <w:rFonts w:ascii="Times New Roman" w:hAnsi="Times New Roman" w:cs="Times New Roman"/>
          <w:b/>
          <w:bCs/>
          <w:color w:val="00000A"/>
          <w:sz w:val="22"/>
          <w:szCs w:val="22"/>
        </w:rPr>
        <w:t>NEI LOCALI ED IN ORARIO SCOLASTICO</w:t>
      </w:r>
    </w:p>
    <w:p w14:paraId="2ADBB743" w14:textId="77777777" w:rsidR="00AE10AD" w:rsidRDefault="00AE10AD" w:rsidP="00DB0DAD">
      <w:pPr>
        <w:widowControl w:val="0"/>
        <w:autoSpaceDE w:val="0"/>
        <w:autoSpaceDN w:val="0"/>
        <w:adjustRightInd w:val="0"/>
        <w:spacing w:line="276" w:lineRule="auto"/>
        <w:jc w:val="right"/>
        <w:rPr>
          <w:rFonts w:ascii="Times New Roman" w:hAnsi="Times New Roman" w:cs="Times New Roman"/>
          <w:color w:val="00000A"/>
          <w:sz w:val="22"/>
          <w:szCs w:val="22"/>
        </w:rPr>
      </w:pPr>
      <w:r>
        <w:rPr>
          <w:rFonts w:ascii="Times New Roman" w:hAnsi="Times New Roman" w:cs="Times New Roman"/>
          <w:color w:val="00000A"/>
          <w:sz w:val="22"/>
          <w:szCs w:val="22"/>
        </w:rPr>
        <w:t>AL</w:t>
      </w:r>
      <w:r w:rsidRPr="00AE10AD">
        <w:rPr>
          <w:rFonts w:ascii="Times New Roman" w:hAnsi="Times New Roman" w:cs="Times New Roman"/>
          <w:color w:val="00000A"/>
          <w:sz w:val="22"/>
          <w:szCs w:val="22"/>
        </w:rPr>
        <w:t xml:space="preserve"> Dirigente scolastico dell’Istituto ...................................... </w:t>
      </w:r>
    </w:p>
    <w:p w14:paraId="3478867D" w14:textId="48382DB5" w:rsidR="001E6616" w:rsidRPr="002318DD" w:rsidRDefault="00AE10AD" w:rsidP="002318DD">
      <w:pPr>
        <w:widowControl w:val="0"/>
        <w:autoSpaceDE w:val="0"/>
        <w:autoSpaceDN w:val="0"/>
        <w:adjustRightInd w:val="0"/>
        <w:spacing w:line="276" w:lineRule="auto"/>
        <w:jc w:val="right"/>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Indirizzo ....................................................................... </w:t>
      </w:r>
    </w:p>
    <w:p w14:paraId="7C035D70" w14:textId="77777777" w:rsidR="00AE10AD" w:rsidRDefault="00AE10AD" w:rsidP="00AE10AD">
      <w:pPr>
        <w:widowControl w:val="0"/>
        <w:autoSpaceDE w:val="0"/>
        <w:autoSpaceDN w:val="0"/>
        <w:adjustRightInd w:val="0"/>
        <w:spacing w:line="276" w:lineRule="auto"/>
        <w:rPr>
          <w:rFonts w:ascii="MS Mincho" w:eastAsia="MS Mincho" w:hAnsi="MS Mincho" w:cs="MS Mincho"/>
          <w:color w:val="00000A"/>
          <w:sz w:val="22"/>
          <w:szCs w:val="22"/>
        </w:rPr>
      </w:pPr>
      <w:r w:rsidRPr="00AE10AD">
        <w:rPr>
          <w:rFonts w:ascii="Times New Roman" w:hAnsi="Times New Roman" w:cs="Times New Roman"/>
          <w:color w:val="00000A"/>
          <w:sz w:val="22"/>
          <w:szCs w:val="22"/>
        </w:rPr>
        <w:t>Io sottoscritto/a (Cognome e Nome) ................................................................................,</w:t>
      </w:r>
      <w:r w:rsidRPr="00AE10AD">
        <w:rPr>
          <w:rFonts w:ascii="MS Mincho" w:eastAsia="MS Mincho" w:hAnsi="MS Mincho" w:cs="MS Mincho"/>
          <w:color w:val="00000A"/>
          <w:sz w:val="22"/>
          <w:szCs w:val="22"/>
        </w:rPr>
        <w:t> </w:t>
      </w:r>
    </w:p>
    <w:p w14:paraId="28247E8F" w14:textId="77777777" w:rsidR="00AE10AD" w:rsidRDefault="00AE10AD" w:rsidP="00AE10AD">
      <w:pPr>
        <w:widowControl w:val="0"/>
        <w:autoSpaceDE w:val="0"/>
        <w:autoSpaceDN w:val="0"/>
        <w:adjustRightInd w:val="0"/>
        <w:spacing w:line="276" w:lineRule="auto"/>
        <w:rPr>
          <w:rFonts w:ascii="Times New Roman" w:hAnsi="Times New Roman" w:cs="Times New Roman"/>
          <w:color w:val="00000A"/>
          <w:sz w:val="22"/>
          <w:szCs w:val="22"/>
        </w:rPr>
      </w:pPr>
      <w:r w:rsidRPr="00AE10AD">
        <w:rPr>
          <w:rFonts w:ascii="Times New Roman" w:eastAsia="Calibri" w:hAnsi="Times New Roman" w:cs="Times New Roman"/>
          <w:color w:val="00000A"/>
          <w:sz w:val="22"/>
          <w:szCs w:val="22"/>
        </w:rPr>
        <w:t>□</w:t>
      </w:r>
      <w:r w:rsidRPr="00AE10AD">
        <w:rPr>
          <w:rFonts w:ascii="Times New Roman" w:hAnsi="Times New Roman" w:cs="Times New Roman"/>
          <w:color w:val="00000A"/>
          <w:sz w:val="22"/>
          <w:szCs w:val="22"/>
        </w:rPr>
        <w:t xml:space="preserve"> Genitore dello studente/essa ......................................................, </w:t>
      </w:r>
    </w:p>
    <w:p w14:paraId="046894F9" w14:textId="4B9BF2AC" w:rsidR="00AE10AD" w:rsidRPr="001E6616"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eastAsia="Calibri" w:hAnsi="Times New Roman" w:cs="Times New Roman"/>
          <w:color w:val="00000A"/>
          <w:sz w:val="22"/>
          <w:szCs w:val="22"/>
        </w:rPr>
        <w:t>□</w:t>
      </w:r>
      <w:r w:rsidRPr="00AE10AD">
        <w:rPr>
          <w:rFonts w:ascii="Times New Roman" w:hAnsi="Times New Roman" w:cs="Times New Roman"/>
          <w:color w:val="00000A"/>
          <w:sz w:val="22"/>
          <w:szCs w:val="22"/>
        </w:rPr>
        <w:t xml:space="preserve"> Esercente la potestà genitoriale sullo studente/essa ...................................................., </w:t>
      </w:r>
    </w:p>
    <w:p w14:paraId="3B27CAA1" w14:textId="4DE8C319" w:rsidR="00AE10AD" w:rsidRPr="001E6616" w:rsidRDefault="00AE10AD" w:rsidP="001E6616">
      <w:pPr>
        <w:widowControl w:val="0"/>
        <w:autoSpaceDE w:val="0"/>
        <w:autoSpaceDN w:val="0"/>
        <w:adjustRightInd w:val="0"/>
        <w:spacing w:line="276" w:lineRule="auto"/>
        <w:jc w:val="both"/>
        <w:rPr>
          <w:rFonts w:ascii="Times New Roman" w:hAnsi="Times New Roman" w:cs="Times New Roman"/>
          <w:color w:val="00000A"/>
          <w:sz w:val="22"/>
          <w:szCs w:val="22"/>
        </w:rPr>
      </w:pPr>
      <w:r w:rsidRPr="00AE10AD">
        <w:rPr>
          <w:rFonts w:ascii="Times New Roman" w:hAnsi="Times New Roman" w:cs="Times New Roman"/>
          <w:color w:val="00000A"/>
          <w:sz w:val="22"/>
          <w:szCs w:val="22"/>
        </w:rPr>
        <w:t xml:space="preserve">nato/a a............................... il ...../....../......... e residente a ............................................ in Via ........................................................, che frequenta la classe ... </w:t>
      </w:r>
      <w:proofErr w:type="spellStart"/>
      <w:r w:rsidRPr="00AE10AD">
        <w:rPr>
          <w:rFonts w:ascii="Times New Roman" w:hAnsi="Times New Roman" w:cs="Times New Roman"/>
          <w:color w:val="00000A"/>
          <w:sz w:val="22"/>
          <w:szCs w:val="22"/>
        </w:rPr>
        <w:t>sez</w:t>
      </w:r>
      <w:proofErr w:type="spellEnd"/>
      <w:r w:rsidRPr="00AE10AD">
        <w:rPr>
          <w:rFonts w:ascii="Times New Roman" w:hAnsi="Times New Roman" w:cs="Times New Roman"/>
          <w:color w:val="00000A"/>
          <w:sz w:val="22"/>
          <w:szCs w:val="22"/>
        </w:rPr>
        <w:t xml:space="preserve"> ... dell’Istituto ................................................ sito in Via ............................................... Cap .......... Località ................................................................... Provincia ......................, </w:t>
      </w:r>
    </w:p>
    <w:p w14:paraId="75917FCE" w14:textId="77777777" w:rsidR="001E6616" w:rsidRDefault="00AE10AD" w:rsidP="00AE10AD">
      <w:pPr>
        <w:widowControl w:val="0"/>
        <w:autoSpaceDE w:val="0"/>
        <w:autoSpaceDN w:val="0"/>
        <w:adjustRightInd w:val="0"/>
        <w:spacing w:line="276" w:lineRule="auto"/>
        <w:rPr>
          <w:rFonts w:ascii="Times New Roman" w:hAnsi="Times New Roman" w:cs="Times New Roman"/>
          <w:color w:val="00000A"/>
          <w:sz w:val="22"/>
          <w:szCs w:val="22"/>
        </w:rPr>
      </w:pPr>
      <w:r w:rsidRPr="00AE10AD">
        <w:rPr>
          <w:rFonts w:ascii="Times New Roman" w:hAnsi="Times New Roman" w:cs="Times New Roman"/>
          <w:color w:val="00000A"/>
          <w:sz w:val="22"/>
          <w:szCs w:val="22"/>
        </w:rPr>
        <w:t xml:space="preserve">• consapevole del fatto che il personale scolastico non ha né competenze né funzioni sanitarie, </w:t>
      </w:r>
    </w:p>
    <w:p w14:paraId="06DF2293" w14:textId="5E90598E"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 in base alla Certificazione medica con Attestazione e Piano terapeutico allegati, rilasciati dal Servizio </w:t>
      </w:r>
    </w:p>
    <w:p w14:paraId="393E06A4"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di Pediatria dell'Azienda USL ... ................. /dal Dott. ..........................., in data .../.../.......; </w:t>
      </w:r>
    </w:p>
    <w:p w14:paraId="1B91A5FC" w14:textId="62C889C1" w:rsidR="00AE10AD" w:rsidRPr="00AE10AD" w:rsidRDefault="00AE10AD" w:rsidP="001E6616">
      <w:pPr>
        <w:widowControl w:val="0"/>
        <w:autoSpaceDE w:val="0"/>
        <w:autoSpaceDN w:val="0"/>
        <w:adjustRightInd w:val="0"/>
        <w:spacing w:line="276" w:lineRule="auto"/>
        <w:jc w:val="center"/>
        <w:rPr>
          <w:rFonts w:ascii="Times New Roman" w:hAnsi="Times New Roman" w:cs="Times New Roman"/>
          <w:color w:val="000000"/>
          <w:sz w:val="22"/>
          <w:szCs w:val="22"/>
        </w:rPr>
      </w:pPr>
      <w:r w:rsidRPr="00AE10AD">
        <w:rPr>
          <w:rFonts w:ascii="Times New Roman" w:hAnsi="Times New Roman" w:cs="Times New Roman"/>
          <w:b/>
          <w:bCs/>
          <w:color w:val="00000A"/>
          <w:sz w:val="22"/>
          <w:szCs w:val="22"/>
        </w:rPr>
        <w:t>CHIEDO</w:t>
      </w:r>
    </w:p>
    <w:p w14:paraId="3D99774F"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anche per conto dell’altro genitore o dell’esercente la potestà genitoriale (barrare la scelta) </w:t>
      </w:r>
    </w:p>
    <w:p w14:paraId="0932DD16" w14:textId="2A0F11DA" w:rsidR="00AE10AD" w:rsidRPr="00AE10AD" w:rsidRDefault="00AE10AD" w:rsidP="001E6616">
      <w:pPr>
        <w:widowControl w:val="0"/>
        <w:autoSpaceDE w:val="0"/>
        <w:autoSpaceDN w:val="0"/>
        <w:adjustRightInd w:val="0"/>
        <w:spacing w:line="276" w:lineRule="auto"/>
        <w:jc w:val="both"/>
        <w:rPr>
          <w:rFonts w:ascii="Times New Roman" w:hAnsi="Times New Roman" w:cs="Times New Roman"/>
          <w:color w:val="000000"/>
          <w:sz w:val="22"/>
          <w:szCs w:val="22"/>
        </w:rPr>
      </w:pPr>
      <w:r w:rsidRPr="00AE10AD">
        <w:rPr>
          <w:rFonts w:ascii="Times New Roman" w:eastAsia="Calibri" w:hAnsi="Times New Roman" w:cs="Times New Roman"/>
          <w:color w:val="00000A"/>
          <w:sz w:val="22"/>
          <w:szCs w:val="22"/>
        </w:rPr>
        <w:t>□</w:t>
      </w:r>
      <w:r w:rsidRPr="00AE10AD">
        <w:rPr>
          <w:rFonts w:ascii="Times New Roman" w:hAnsi="Times New Roman" w:cs="Times New Roman"/>
          <w:color w:val="00000A"/>
          <w:sz w:val="22"/>
          <w:szCs w:val="22"/>
        </w:rPr>
        <w:t xml:space="preserve"> che a mio/a figlio/a /a me stesso </w:t>
      </w:r>
      <w:r w:rsidRPr="00AE10AD">
        <w:rPr>
          <w:rFonts w:ascii="Times New Roman" w:hAnsi="Times New Roman" w:cs="Times New Roman"/>
          <w:b/>
          <w:bCs/>
          <w:color w:val="00000A"/>
          <w:sz w:val="22"/>
          <w:szCs w:val="22"/>
        </w:rPr>
        <w:t xml:space="preserve">siano somministrati in orario scolastico </w:t>
      </w:r>
      <w:r w:rsidRPr="00AE10AD">
        <w:rPr>
          <w:rFonts w:ascii="Times New Roman" w:hAnsi="Times New Roman" w:cs="Times New Roman"/>
          <w:color w:val="00000A"/>
          <w:sz w:val="22"/>
          <w:szCs w:val="22"/>
        </w:rPr>
        <w:t xml:space="preserve">i farmaci previsti dal Piano terapeutico </w:t>
      </w:r>
    </w:p>
    <w:p w14:paraId="7F5844DE" w14:textId="77777777" w:rsidR="00AE10AD" w:rsidRPr="00AE10AD" w:rsidRDefault="00AE10AD" w:rsidP="001E6616">
      <w:pPr>
        <w:widowControl w:val="0"/>
        <w:autoSpaceDE w:val="0"/>
        <w:autoSpaceDN w:val="0"/>
        <w:adjustRightInd w:val="0"/>
        <w:spacing w:line="276" w:lineRule="auto"/>
        <w:jc w:val="both"/>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(oppure) </w:t>
      </w:r>
    </w:p>
    <w:p w14:paraId="3291AAE3" w14:textId="10803767" w:rsidR="00AE10AD" w:rsidRPr="00AE10AD" w:rsidRDefault="00AE10AD" w:rsidP="001E6616">
      <w:pPr>
        <w:widowControl w:val="0"/>
        <w:autoSpaceDE w:val="0"/>
        <w:autoSpaceDN w:val="0"/>
        <w:adjustRightInd w:val="0"/>
        <w:spacing w:line="276" w:lineRule="auto"/>
        <w:jc w:val="both"/>
        <w:rPr>
          <w:rFonts w:ascii="Times New Roman" w:hAnsi="Times New Roman" w:cs="Times New Roman"/>
          <w:color w:val="000000"/>
          <w:sz w:val="22"/>
          <w:szCs w:val="22"/>
        </w:rPr>
      </w:pPr>
      <w:r w:rsidRPr="00AE10AD">
        <w:rPr>
          <w:rFonts w:ascii="Times New Roman" w:eastAsia="Calibri" w:hAnsi="Times New Roman" w:cs="Times New Roman"/>
          <w:color w:val="00000A"/>
          <w:sz w:val="22"/>
          <w:szCs w:val="22"/>
        </w:rPr>
        <w:t>□</w:t>
      </w:r>
      <w:r w:rsidRPr="00AE10AD">
        <w:rPr>
          <w:rFonts w:ascii="Times New Roman" w:hAnsi="Times New Roman" w:cs="Times New Roman"/>
          <w:color w:val="00000A"/>
          <w:sz w:val="22"/>
          <w:szCs w:val="22"/>
        </w:rPr>
        <w:t xml:space="preserve"> che mio/a figlio/a/io, essendo in grado di effettuare l’auto-somministrazione del farmaco </w:t>
      </w:r>
      <w:r w:rsidRPr="00AE10AD">
        <w:rPr>
          <w:rFonts w:ascii="Times New Roman" w:hAnsi="Times New Roman" w:cs="Times New Roman"/>
          <w:b/>
          <w:bCs/>
          <w:color w:val="00000A"/>
          <w:sz w:val="22"/>
          <w:szCs w:val="22"/>
        </w:rPr>
        <w:t>sia assistito dal personale scolastico durante l’auto-somministrazione</w:t>
      </w:r>
      <w:r w:rsidRPr="00AE10AD">
        <w:rPr>
          <w:rFonts w:ascii="Times New Roman" w:hAnsi="Times New Roman" w:cs="Times New Roman"/>
          <w:color w:val="00000A"/>
          <w:sz w:val="22"/>
          <w:szCs w:val="22"/>
        </w:rPr>
        <w:t xml:space="preserve">, in orario scolastico, dei farmaci previsti dal Piano terapeutico </w:t>
      </w:r>
    </w:p>
    <w:p w14:paraId="1955937E" w14:textId="77777777" w:rsidR="00AE10AD" w:rsidRPr="00AE10AD" w:rsidRDefault="00AE10AD" w:rsidP="001E6616">
      <w:pPr>
        <w:widowControl w:val="0"/>
        <w:autoSpaceDE w:val="0"/>
        <w:autoSpaceDN w:val="0"/>
        <w:adjustRightInd w:val="0"/>
        <w:spacing w:line="276" w:lineRule="auto"/>
        <w:jc w:val="both"/>
        <w:rPr>
          <w:rFonts w:ascii="Times New Roman" w:hAnsi="Times New Roman" w:cs="Times New Roman"/>
          <w:color w:val="000000"/>
          <w:sz w:val="22"/>
          <w:szCs w:val="22"/>
        </w:rPr>
      </w:pPr>
      <w:r w:rsidRPr="00AE10AD">
        <w:rPr>
          <w:rFonts w:ascii="Times New Roman" w:hAnsi="Times New Roman" w:cs="Times New Roman"/>
          <w:noProof/>
          <w:color w:val="000000"/>
          <w:sz w:val="22"/>
          <w:szCs w:val="22"/>
          <w:lang w:eastAsia="it-IT"/>
        </w:rPr>
        <w:drawing>
          <wp:inline distT="0" distB="0" distL="0" distR="0" wp14:anchorId="5766C5DE" wp14:editId="1CC1B436">
            <wp:extent cx="5852160" cy="161925"/>
            <wp:effectExtent l="0" t="0" r="0" b="0"/>
            <wp:docPr id="58" name="Immagin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52160" cy="161925"/>
                    </a:xfrm>
                    <a:prstGeom prst="rect">
                      <a:avLst/>
                    </a:prstGeom>
                    <a:noFill/>
                    <a:ln>
                      <a:noFill/>
                    </a:ln>
                  </pic:spPr>
                </pic:pic>
              </a:graphicData>
            </a:graphic>
          </wp:inline>
        </w:drawing>
      </w:r>
    </w:p>
    <w:p w14:paraId="4E66BA74" w14:textId="6E43B164" w:rsidR="00AE10AD" w:rsidRPr="00AE10AD" w:rsidRDefault="00AE10AD" w:rsidP="001E6616">
      <w:pPr>
        <w:widowControl w:val="0"/>
        <w:autoSpaceDE w:val="0"/>
        <w:autoSpaceDN w:val="0"/>
        <w:adjustRightInd w:val="0"/>
        <w:spacing w:line="276" w:lineRule="auto"/>
        <w:jc w:val="both"/>
        <w:rPr>
          <w:rFonts w:ascii="Times New Roman" w:hAnsi="Times New Roman" w:cs="Times New Roman"/>
          <w:color w:val="000000"/>
          <w:sz w:val="22"/>
          <w:szCs w:val="22"/>
        </w:rPr>
      </w:pPr>
      <w:r w:rsidRPr="00AE10AD">
        <w:rPr>
          <w:rFonts w:ascii="Times New Roman" w:hAnsi="Times New Roman" w:cs="Times New Roman"/>
          <w:color w:val="00000A"/>
          <w:sz w:val="22"/>
          <w:szCs w:val="22"/>
        </w:rPr>
        <w:t>Esprimo il consenso affinché il personale della scuola individuato dal dirigente e, resosi disponibile, previsti dal Piano terapeutico</w:t>
      </w:r>
      <w:r w:rsidR="001E6616">
        <w:rPr>
          <w:rFonts w:ascii="Times New Roman" w:hAnsi="Times New Roman" w:cs="Times New Roman"/>
          <w:color w:val="00000A"/>
          <w:sz w:val="22"/>
          <w:szCs w:val="22"/>
        </w:rPr>
        <w:t>,</w:t>
      </w:r>
      <w:r w:rsidRPr="00AE10AD">
        <w:rPr>
          <w:rFonts w:ascii="Times New Roman" w:hAnsi="Times New Roman" w:cs="Times New Roman"/>
          <w:color w:val="00000A"/>
          <w:sz w:val="22"/>
          <w:szCs w:val="22"/>
        </w:rPr>
        <w:t xml:space="preserve"> </w:t>
      </w:r>
      <w:r w:rsidR="001E6616" w:rsidRPr="00AE10AD">
        <w:rPr>
          <w:rFonts w:ascii="Times New Roman" w:hAnsi="Times New Roman" w:cs="Times New Roman"/>
          <w:color w:val="00000A"/>
          <w:sz w:val="22"/>
          <w:szCs w:val="22"/>
        </w:rPr>
        <w:t xml:space="preserve">somministri i farmaci </w:t>
      </w:r>
      <w:r w:rsidRPr="00AE10AD">
        <w:rPr>
          <w:rFonts w:ascii="Times New Roman" w:hAnsi="Times New Roman" w:cs="Times New Roman"/>
          <w:color w:val="00000A"/>
          <w:sz w:val="22"/>
          <w:szCs w:val="22"/>
        </w:rPr>
        <w:t>e sollevo il medesimo personale da qualsivoglia responsabilità derivante dalla somministrazione stessa del farmaco, purché effettuata in ottemperanza al Piano terapeutico.</w:t>
      </w:r>
      <w:r w:rsidRPr="00AE10AD">
        <w:rPr>
          <w:rFonts w:ascii="MS Mincho" w:eastAsia="MS Mincho" w:hAnsi="MS Mincho" w:cs="MS Mincho"/>
          <w:color w:val="00000A"/>
          <w:sz w:val="22"/>
          <w:szCs w:val="22"/>
        </w:rPr>
        <w:t> </w:t>
      </w:r>
      <w:r w:rsidRPr="00AE10AD">
        <w:rPr>
          <w:rFonts w:ascii="Times New Roman" w:hAnsi="Times New Roman" w:cs="Times New Roman"/>
          <w:color w:val="00000A"/>
          <w:sz w:val="22"/>
          <w:szCs w:val="22"/>
        </w:rPr>
        <w:t>Sarà mia cura provvedere alla fornitura, all’adeguato rifornimento e/o sostituzione dei farmaci anche in relazione alla loro scadenza, consapevole che in caso di farmaco scaduto questo non potrà essere somministrato.</w:t>
      </w:r>
      <w:r w:rsidRPr="00AE10AD">
        <w:rPr>
          <w:rFonts w:ascii="MS Mincho" w:eastAsia="MS Mincho" w:hAnsi="MS Mincho" w:cs="MS Mincho"/>
          <w:color w:val="00000A"/>
          <w:sz w:val="22"/>
          <w:szCs w:val="22"/>
        </w:rPr>
        <w:t> </w:t>
      </w:r>
      <w:r w:rsidRPr="00AE10AD">
        <w:rPr>
          <w:rFonts w:ascii="Times New Roman" w:hAnsi="Times New Roman" w:cs="Times New Roman"/>
          <w:color w:val="00000A"/>
          <w:sz w:val="22"/>
          <w:szCs w:val="22"/>
        </w:rPr>
        <w:t xml:space="preserve">Sarà mia cura, inoltre, provvedere a rinnovare la documentazione al variare della posologia e ad ogni passaggio scolastico/trasferimento, nonché comunicare tempestivamente e documentare adeguatamente al Dirigente Scolastico, mediante certificazione medica, ogni variazione dello stato di salute dell'allievo/a medesimo/a rilevante ai fini della somministrazione così come ogni variazione delle necessità di somministrazione e/o la sospensione del trattamento. </w:t>
      </w:r>
    </w:p>
    <w:p w14:paraId="560BCB48"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A tal fine acconsento al trattamento dei dati personali e sensibili ai sensi del D. </w:t>
      </w:r>
      <w:proofErr w:type="spellStart"/>
      <w:r w:rsidRPr="00AE10AD">
        <w:rPr>
          <w:rFonts w:ascii="Times New Roman" w:hAnsi="Times New Roman" w:cs="Times New Roman"/>
          <w:color w:val="00000A"/>
          <w:sz w:val="22"/>
          <w:szCs w:val="22"/>
        </w:rPr>
        <w:t>Lgs</w:t>
      </w:r>
      <w:proofErr w:type="spellEnd"/>
      <w:r w:rsidRPr="00AE10AD">
        <w:rPr>
          <w:rFonts w:ascii="Times New Roman" w:hAnsi="Times New Roman" w:cs="Times New Roman"/>
          <w:color w:val="00000A"/>
          <w:sz w:val="22"/>
          <w:szCs w:val="22"/>
        </w:rPr>
        <w:t xml:space="preserve">. n. 196/03. </w:t>
      </w:r>
    </w:p>
    <w:p w14:paraId="1D826C83"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Io sottoscritto, consapevole delle sanzioni amministrative e penali in caso di dichiarazioni non veritiere, previste dal </w:t>
      </w:r>
      <w:proofErr w:type="spellStart"/>
      <w:r w:rsidRPr="00AE10AD">
        <w:rPr>
          <w:rFonts w:ascii="Times New Roman" w:hAnsi="Times New Roman" w:cs="Times New Roman"/>
          <w:color w:val="00000A"/>
          <w:sz w:val="22"/>
          <w:szCs w:val="22"/>
        </w:rPr>
        <w:t>d.P.R.</w:t>
      </w:r>
      <w:proofErr w:type="spellEnd"/>
      <w:r w:rsidRPr="00AE10AD">
        <w:rPr>
          <w:rFonts w:ascii="Times New Roman" w:hAnsi="Times New Roman" w:cs="Times New Roman"/>
          <w:color w:val="00000A"/>
          <w:sz w:val="22"/>
          <w:szCs w:val="22"/>
        </w:rPr>
        <w:t xml:space="preserve"> n. 445/00, dichiaro di aver effettuato la richiesta in ottemperanza alle disposizioni sulla responsabilità genitoriale di cui agli artt. 316, 337 ter e 337 quater del c.c., che richiedono il consenso di entrambi i genitori. </w:t>
      </w:r>
    </w:p>
    <w:p w14:paraId="2F89B1E3"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In fede, </w:t>
      </w:r>
    </w:p>
    <w:p w14:paraId="507A1234" w14:textId="0FFA7831"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A"/>
          <w:sz w:val="22"/>
          <w:szCs w:val="22"/>
        </w:rPr>
        <w:t>(1) Genitore o chi esercita la potestà genitoriale per l’alunno/a</w:t>
      </w:r>
    </w:p>
    <w:p w14:paraId="76192C54" w14:textId="43991768"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p>
    <w:tbl>
      <w:tblPr>
        <w:tblW w:w="5000" w:type="pct"/>
        <w:tblBorders>
          <w:top w:val="nil"/>
          <w:left w:val="nil"/>
          <w:right w:val="nil"/>
        </w:tblBorders>
        <w:tblLook w:val="0000" w:firstRow="0" w:lastRow="0" w:firstColumn="0" w:lastColumn="0" w:noHBand="0" w:noVBand="0"/>
      </w:tblPr>
      <w:tblGrid>
        <w:gridCol w:w="2563"/>
        <w:gridCol w:w="1247"/>
        <w:gridCol w:w="6378"/>
      </w:tblGrid>
      <w:tr w:rsidR="00AE10AD" w:rsidRPr="00AE10AD" w14:paraId="72029A56" w14:textId="77777777" w:rsidTr="00AE10AD">
        <w:tc>
          <w:tcPr>
            <w:tcW w:w="1258"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3EC691BF"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Numeri di telefono: </w:t>
            </w:r>
          </w:p>
        </w:tc>
        <w:tc>
          <w:tcPr>
            <w:tcW w:w="612"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62D21058"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famiglia </w:t>
            </w:r>
          </w:p>
        </w:tc>
        <w:tc>
          <w:tcPr>
            <w:tcW w:w="3130"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2FC9F682"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pediatra di libera scelta/medico di medicina generale </w:t>
            </w:r>
          </w:p>
        </w:tc>
      </w:tr>
      <w:tr w:rsidR="00AE10AD" w:rsidRPr="00AE10AD" w14:paraId="41DEB6CF" w14:textId="77777777" w:rsidTr="00AE10AD">
        <w:tc>
          <w:tcPr>
            <w:tcW w:w="1258"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68E7CF86"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p>
        </w:tc>
        <w:tc>
          <w:tcPr>
            <w:tcW w:w="612"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2011324E"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p>
        </w:tc>
        <w:tc>
          <w:tcPr>
            <w:tcW w:w="3130"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4EC3A005"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p>
        </w:tc>
      </w:tr>
    </w:tbl>
    <w:p w14:paraId="072E24C6" w14:textId="77777777" w:rsidR="001E6616" w:rsidRDefault="001E6616" w:rsidP="001E6616">
      <w:pPr>
        <w:widowControl w:val="0"/>
        <w:autoSpaceDE w:val="0"/>
        <w:autoSpaceDN w:val="0"/>
        <w:adjustRightInd w:val="0"/>
        <w:spacing w:line="276" w:lineRule="auto"/>
        <w:rPr>
          <w:rFonts w:ascii="Times New Roman" w:hAnsi="Times New Roman" w:cs="Times New Roman"/>
          <w:color w:val="000000"/>
          <w:sz w:val="22"/>
          <w:szCs w:val="22"/>
        </w:rPr>
      </w:pP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r>
      <w:r>
        <w:rPr>
          <w:rFonts w:ascii="Times New Roman" w:hAnsi="Times New Roman" w:cs="Times New Roman"/>
          <w:color w:val="000000"/>
          <w:sz w:val="22"/>
          <w:szCs w:val="22"/>
        </w:rPr>
        <w:tab/>
        <w:t xml:space="preserve">            In fede</w:t>
      </w:r>
    </w:p>
    <w:p w14:paraId="1045876A" w14:textId="77777777" w:rsidR="001E6616" w:rsidRPr="00AE10AD" w:rsidRDefault="001E6616" w:rsidP="001E6616">
      <w:pPr>
        <w:widowControl w:val="0"/>
        <w:autoSpaceDE w:val="0"/>
        <w:autoSpaceDN w:val="0"/>
        <w:adjustRightInd w:val="0"/>
        <w:spacing w:line="276" w:lineRule="auto"/>
        <w:jc w:val="right"/>
        <w:rPr>
          <w:rFonts w:ascii="Times New Roman" w:hAnsi="Times New Roman" w:cs="Times New Roman"/>
          <w:color w:val="000000"/>
          <w:sz w:val="22"/>
          <w:szCs w:val="22"/>
        </w:rPr>
      </w:pPr>
      <w:r w:rsidRPr="00AE10AD">
        <w:rPr>
          <w:rFonts w:ascii="Times New Roman" w:hAnsi="Times New Roman" w:cs="Times New Roman"/>
          <w:color w:val="00000A"/>
          <w:sz w:val="22"/>
          <w:szCs w:val="22"/>
        </w:rPr>
        <w:t>Timbro e Firma del Medico</w:t>
      </w:r>
    </w:p>
    <w:tbl>
      <w:tblPr>
        <w:tblW w:w="0" w:type="auto"/>
        <w:tblInd w:w="-108" w:type="dxa"/>
        <w:tblBorders>
          <w:top w:val="nil"/>
          <w:left w:val="nil"/>
          <w:right w:val="nil"/>
        </w:tblBorders>
        <w:tblLayout w:type="fixed"/>
        <w:tblLook w:val="0000" w:firstRow="0" w:lastRow="0" w:firstColumn="0" w:lastColumn="0" w:noHBand="0" w:noVBand="0"/>
      </w:tblPr>
      <w:tblGrid>
        <w:gridCol w:w="5501"/>
      </w:tblGrid>
      <w:tr w:rsidR="001E6616" w:rsidRPr="00AE10AD" w14:paraId="590162C5" w14:textId="77777777" w:rsidTr="000174D0">
        <w:tc>
          <w:tcPr>
            <w:tcW w:w="5501" w:type="dxa"/>
            <w:shd w:val="clear" w:color="auto" w:fill="FFFFFF"/>
            <w:tcMar>
              <w:top w:w="20" w:type="nil"/>
              <w:left w:w="20" w:type="nil"/>
              <w:bottom w:w="20" w:type="nil"/>
              <w:right w:w="20" w:type="nil"/>
            </w:tcMar>
            <w:vAlign w:val="center"/>
          </w:tcPr>
          <w:p w14:paraId="5668ABEC" w14:textId="77777777" w:rsidR="001E6616" w:rsidRDefault="001E6616" w:rsidP="000174D0">
            <w:pPr>
              <w:widowControl w:val="0"/>
              <w:autoSpaceDE w:val="0"/>
              <w:autoSpaceDN w:val="0"/>
              <w:adjustRightInd w:val="0"/>
              <w:spacing w:line="276" w:lineRule="auto"/>
              <w:rPr>
                <w:rFonts w:ascii="Times New Roman" w:hAnsi="Times New Roman" w:cs="Times New Roman"/>
                <w:color w:val="00000A"/>
                <w:sz w:val="22"/>
                <w:szCs w:val="22"/>
              </w:rPr>
            </w:pPr>
            <w:r w:rsidRPr="00AE10AD">
              <w:rPr>
                <w:rFonts w:ascii="Times New Roman" w:hAnsi="Times New Roman" w:cs="Times New Roman"/>
                <w:color w:val="00000A"/>
                <w:sz w:val="22"/>
                <w:szCs w:val="22"/>
              </w:rPr>
              <w:t xml:space="preserve">Luogo ........................... </w:t>
            </w:r>
          </w:p>
          <w:p w14:paraId="08986257" w14:textId="77777777" w:rsidR="001E6616" w:rsidRPr="00AE10AD" w:rsidRDefault="001E6616" w:rsidP="000174D0">
            <w:pPr>
              <w:widowControl w:val="0"/>
              <w:autoSpaceDE w:val="0"/>
              <w:autoSpaceDN w:val="0"/>
              <w:adjustRightInd w:val="0"/>
              <w:spacing w:line="276" w:lineRule="auto"/>
              <w:jc w:val="right"/>
              <w:rPr>
                <w:rFonts w:ascii="Times New Roman" w:hAnsi="Times New Roman" w:cs="Times New Roman"/>
                <w:color w:val="000000"/>
                <w:sz w:val="22"/>
                <w:szCs w:val="22"/>
              </w:rPr>
            </w:pPr>
            <w:r w:rsidRPr="00AE10AD">
              <w:rPr>
                <w:rFonts w:ascii="MS Mincho" w:eastAsia="MS Mincho" w:hAnsi="MS Mincho" w:cs="MS Mincho"/>
                <w:color w:val="00000A"/>
                <w:sz w:val="22"/>
                <w:szCs w:val="22"/>
              </w:rPr>
              <w:t> </w:t>
            </w:r>
            <w:r w:rsidRPr="00AE10AD">
              <w:rPr>
                <w:rFonts w:ascii="Times New Roman" w:hAnsi="Times New Roman" w:cs="Times New Roman"/>
                <w:color w:val="00000A"/>
                <w:sz w:val="22"/>
                <w:szCs w:val="22"/>
              </w:rPr>
              <w:t xml:space="preserve"> </w:t>
            </w:r>
          </w:p>
        </w:tc>
      </w:tr>
      <w:tr w:rsidR="001E6616" w:rsidRPr="00AE10AD" w14:paraId="49BFF44E" w14:textId="77777777" w:rsidTr="000174D0">
        <w:tc>
          <w:tcPr>
            <w:tcW w:w="5501" w:type="dxa"/>
            <w:shd w:val="clear" w:color="auto" w:fill="FFFFFF"/>
            <w:tcMar>
              <w:top w:w="20" w:type="nil"/>
              <w:left w:w="20" w:type="nil"/>
              <w:bottom w:w="20" w:type="nil"/>
              <w:right w:w="20" w:type="nil"/>
            </w:tcMar>
            <w:vAlign w:val="center"/>
          </w:tcPr>
          <w:p w14:paraId="2536FE21" w14:textId="77777777" w:rsidR="001E6616" w:rsidRPr="00AE10AD" w:rsidRDefault="001E6616" w:rsidP="000174D0">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Data ....../....../....... ...................................... </w:t>
            </w:r>
          </w:p>
        </w:tc>
      </w:tr>
    </w:tbl>
    <w:p w14:paraId="01E74718"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p>
    <w:p w14:paraId="209F23C9" w14:textId="77777777" w:rsidR="00AE10AD" w:rsidRPr="00AE10AD" w:rsidRDefault="00AE10AD" w:rsidP="00AE10AD">
      <w:pPr>
        <w:spacing w:line="276" w:lineRule="auto"/>
        <w:rPr>
          <w:rFonts w:ascii="Times New Roman" w:hAnsi="Times New Roman" w:cs="Times New Roman"/>
          <w:sz w:val="22"/>
          <w:szCs w:val="22"/>
        </w:rPr>
      </w:pPr>
      <w:r w:rsidRPr="00AE10AD">
        <w:rPr>
          <w:rFonts w:ascii="Times New Roman" w:hAnsi="Times New Roman" w:cs="Times New Roman"/>
          <w:sz w:val="22"/>
          <w:szCs w:val="22"/>
        </w:rPr>
        <w:br w:type="page"/>
      </w:r>
    </w:p>
    <w:p w14:paraId="142C951D" w14:textId="77777777" w:rsidR="00BE10D8" w:rsidRDefault="00AE10AD" w:rsidP="00AE10AD">
      <w:pPr>
        <w:widowControl w:val="0"/>
        <w:autoSpaceDE w:val="0"/>
        <w:autoSpaceDN w:val="0"/>
        <w:adjustRightInd w:val="0"/>
        <w:spacing w:line="276" w:lineRule="auto"/>
        <w:rPr>
          <w:rFonts w:ascii="MS Mincho" w:eastAsia="MS Mincho" w:hAnsi="MS Mincho" w:cs="MS Mincho"/>
          <w:b/>
          <w:bCs/>
          <w:color w:val="000000"/>
          <w:sz w:val="22"/>
          <w:szCs w:val="22"/>
        </w:rPr>
      </w:pPr>
      <w:r w:rsidRPr="00AE10AD">
        <w:rPr>
          <w:rFonts w:ascii="Times New Roman" w:hAnsi="Times New Roman" w:cs="Times New Roman"/>
          <w:b/>
          <w:bCs/>
          <w:color w:val="000000"/>
          <w:sz w:val="22"/>
          <w:szCs w:val="22"/>
        </w:rPr>
        <w:lastRenderedPageBreak/>
        <w:t>VERBALE DI CONSEGNA ALLA SCUOLA DEL FARMACO</w:t>
      </w:r>
      <w:r w:rsidRPr="00AE10AD">
        <w:rPr>
          <w:rFonts w:ascii="MS Mincho" w:eastAsia="MS Mincho" w:hAnsi="MS Mincho" w:cs="MS Mincho"/>
          <w:b/>
          <w:bCs/>
          <w:color w:val="000000"/>
          <w:sz w:val="22"/>
          <w:szCs w:val="22"/>
        </w:rPr>
        <w:t> </w:t>
      </w:r>
    </w:p>
    <w:p w14:paraId="0D6141C5" w14:textId="77777777" w:rsidR="00BE10D8" w:rsidRDefault="00AE10AD" w:rsidP="00BE10D8">
      <w:pPr>
        <w:widowControl w:val="0"/>
        <w:autoSpaceDE w:val="0"/>
        <w:autoSpaceDN w:val="0"/>
        <w:adjustRightInd w:val="0"/>
        <w:spacing w:line="276" w:lineRule="auto"/>
        <w:jc w:val="right"/>
        <w:rPr>
          <w:rFonts w:ascii="Times New Roman" w:hAnsi="Times New Roman" w:cs="Times New Roman"/>
          <w:b/>
          <w:bCs/>
          <w:color w:val="000000"/>
          <w:sz w:val="22"/>
          <w:szCs w:val="22"/>
        </w:rPr>
      </w:pPr>
      <w:r w:rsidRPr="00AE10AD">
        <w:rPr>
          <w:rFonts w:ascii="Times New Roman" w:hAnsi="Times New Roman" w:cs="Times New Roman"/>
          <w:b/>
          <w:bCs/>
          <w:color w:val="000000"/>
          <w:sz w:val="22"/>
          <w:szCs w:val="22"/>
        </w:rPr>
        <w:t xml:space="preserve">Al fascicolo personale dell’alunno di cui in oggetto </w:t>
      </w:r>
    </w:p>
    <w:p w14:paraId="6724D9F0" w14:textId="77777777" w:rsidR="00AE10AD" w:rsidRPr="00AE10AD" w:rsidRDefault="00AE10AD" w:rsidP="00BE10D8">
      <w:pPr>
        <w:widowControl w:val="0"/>
        <w:autoSpaceDE w:val="0"/>
        <w:autoSpaceDN w:val="0"/>
        <w:adjustRightInd w:val="0"/>
        <w:spacing w:line="276" w:lineRule="auto"/>
        <w:jc w:val="right"/>
        <w:rPr>
          <w:rFonts w:ascii="Times New Roman" w:hAnsi="Times New Roman" w:cs="Times New Roman"/>
          <w:color w:val="000000"/>
          <w:sz w:val="22"/>
          <w:szCs w:val="22"/>
        </w:rPr>
      </w:pPr>
      <w:r w:rsidRPr="00AE10AD">
        <w:rPr>
          <w:rFonts w:ascii="Times New Roman" w:hAnsi="Times New Roman" w:cs="Times New Roman"/>
          <w:b/>
          <w:bCs/>
          <w:color w:val="000000"/>
          <w:sz w:val="22"/>
          <w:szCs w:val="22"/>
        </w:rPr>
        <w:t xml:space="preserve">Al genitore dell’alunno/all’alunno </w:t>
      </w:r>
    </w:p>
    <w:p w14:paraId="0BC9AEF2" w14:textId="77777777" w:rsidR="00BE10D8" w:rsidRDefault="00BE10D8" w:rsidP="00BE10D8">
      <w:pPr>
        <w:widowControl w:val="0"/>
        <w:autoSpaceDE w:val="0"/>
        <w:autoSpaceDN w:val="0"/>
        <w:adjustRightInd w:val="0"/>
        <w:spacing w:line="276" w:lineRule="auto"/>
        <w:jc w:val="both"/>
        <w:rPr>
          <w:rFonts w:ascii="Times New Roman" w:hAnsi="Times New Roman" w:cs="Times New Roman"/>
          <w:b/>
          <w:bCs/>
          <w:color w:val="000000"/>
          <w:sz w:val="22"/>
          <w:szCs w:val="22"/>
        </w:rPr>
      </w:pPr>
    </w:p>
    <w:p w14:paraId="53493CD3" w14:textId="77777777" w:rsidR="00AE10AD" w:rsidRPr="00AE10AD" w:rsidRDefault="00AE10AD" w:rsidP="00BE10D8">
      <w:pPr>
        <w:widowControl w:val="0"/>
        <w:autoSpaceDE w:val="0"/>
        <w:autoSpaceDN w:val="0"/>
        <w:adjustRightInd w:val="0"/>
        <w:spacing w:line="276" w:lineRule="auto"/>
        <w:jc w:val="both"/>
        <w:rPr>
          <w:rFonts w:ascii="Times New Roman" w:hAnsi="Times New Roman" w:cs="Times New Roman"/>
          <w:color w:val="000000"/>
          <w:sz w:val="22"/>
          <w:szCs w:val="22"/>
        </w:rPr>
      </w:pPr>
      <w:r w:rsidRPr="00AE10AD">
        <w:rPr>
          <w:rFonts w:ascii="Times New Roman" w:hAnsi="Times New Roman" w:cs="Times New Roman"/>
          <w:b/>
          <w:bCs/>
          <w:color w:val="000000"/>
          <w:sz w:val="22"/>
          <w:szCs w:val="22"/>
        </w:rPr>
        <w:t xml:space="preserve">Oggetto: </w:t>
      </w:r>
      <w:r w:rsidRPr="00AE10AD">
        <w:rPr>
          <w:rFonts w:ascii="Times New Roman" w:hAnsi="Times New Roman" w:cs="Times New Roman"/>
          <w:i/>
          <w:iCs/>
          <w:color w:val="000000"/>
          <w:sz w:val="22"/>
          <w:szCs w:val="22"/>
        </w:rPr>
        <w:t>Verbale di consegna di farmaco salvavita/indispensabile da somministrare all’alunno/a _______________________________________________________</w:t>
      </w:r>
      <w:r w:rsidRPr="00AE10AD">
        <w:rPr>
          <w:rFonts w:ascii="MS Mincho" w:eastAsia="MS Mincho" w:hAnsi="MS Mincho" w:cs="MS Mincho"/>
          <w:i/>
          <w:iCs/>
          <w:color w:val="000000"/>
          <w:sz w:val="22"/>
          <w:szCs w:val="22"/>
        </w:rPr>
        <w:t> </w:t>
      </w:r>
      <w:r w:rsidRPr="00AE10AD">
        <w:rPr>
          <w:rFonts w:ascii="Times New Roman" w:hAnsi="Times New Roman" w:cs="Times New Roman"/>
          <w:color w:val="000000"/>
          <w:sz w:val="22"/>
          <w:szCs w:val="22"/>
        </w:rPr>
        <w:t xml:space="preserve">(da conservare nel fascicolo personale dell’alunno e da dare in copia ai genitori) </w:t>
      </w:r>
    </w:p>
    <w:p w14:paraId="3BAF4C5C" w14:textId="77777777" w:rsidR="00BE10D8" w:rsidRDefault="00BE10D8" w:rsidP="00BE10D8">
      <w:pPr>
        <w:widowControl w:val="0"/>
        <w:autoSpaceDE w:val="0"/>
        <w:autoSpaceDN w:val="0"/>
        <w:adjustRightInd w:val="0"/>
        <w:spacing w:line="276" w:lineRule="auto"/>
        <w:jc w:val="both"/>
        <w:rPr>
          <w:rFonts w:ascii="Times New Roman" w:hAnsi="Times New Roman" w:cs="Times New Roman"/>
          <w:color w:val="000000"/>
          <w:sz w:val="22"/>
          <w:szCs w:val="22"/>
        </w:rPr>
      </w:pPr>
    </w:p>
    <w:p w14:paraId="4F1139DE" w14:textId="77777777" w:rsidR="00BE10D8" w:rsidRDefault="00BE10D8" w:rsidP="00BE10D8">
      <w:pPr>
        <w:widowControl w:val="0"/>
        <w:autoSpaceDE w:val="0"/>
        <w:autoSpaceDN w:val="0"/>
        <w:adjustRightInd w:val="0"/>
        <w:spacing w:line="276" w:lineRule="auto"/>
        <w:jc w:val="both"/>
        <w:rPr>
          <w:rFonts w:ascii="Times New Roman" w:hAnsi="Times New Roman" w:cs="Times New Roman"/>
          <w:color w:val="000000"/>
          <w:sz w:val="22"/>
          <w:szCs w:val="22"/>
        </w:rPr>
      </w:pPr>
    </w:p>
    <w:p w14:paraId="62E5C852" w14:textId="77777777" w:rsidR="00AE10AD" w:rsidRPr="00AE10AD" w:rsidRDefault="00AE10AD" w:rsidP="00BE10D8">
      <w:pPr>
        <w:widowControl w:val="0"/>
        <w:autoSpaceDE w:val="0"/>
        <w:autoSpaceDN w:val="0"/>
        <w:adjustRightInd w:val="0"/>
        <w:spacing w:line="276" w:lineRule="auto"/>
        <w:jc w:val="both"/>
        <w:rPr>
          <w:rFonts w:ascii="Times New Roman" w:hAnsi="Times New Roman" w:cs="Times New Roman"/>
          <w:color w:val="000000"/>
          <w:sz w:val="22"/>
          <w:szCs w:val="22"/>
        </w:rPr>
      </w:pPr>
      <w:r w:rsidRPr="00AE10AD">
        <w:rPr>
          <w:rFonts w:ascii="Times New Roman" w:hAnsi="Times New Roman" w:cs="Times New Roman"/>
          <w:color w:val="000000"/>
          <w:sz w:val="22"/>
          <w:szCs w:val="22"/>
        </w:rPr>
        <w:t xml:space="preserve">In </w:t>
      </w:r>
      <w:proofErr w:type="spellStart"/>
      <w:r w:rsidRPr="00AE10AD">
        <w:rPr>
          <w:rFonts w:ascii="Times New Roman" w:hAnsi="Times New Roman" w:cs="Times New Roman"/>
          <w:color w:val="000000"/>
          <w:sz w:val="22"/>
          <w:szCs w:val="22"/>
        </w:rPr>
        <w:t>data__________alle</w:t>
      </w:r>
      <w:proofErr w:type="spellEnd"/>
      <w:r w:rsidRPr="00AE10AD">
        <w:rPr>
          <w:rFonts w:ascii="Times New Roman" w:hAnsi="Times New Roman" w:cs="Times New Roman"/>
          <w:color w:val="000000"/>
          <w:sz w:val="22"/>
          <w:szCs w:val="22"/>
        </w:rPr>
        <w:t xml:space="preserve"> ore_________, la/il sig./sig.ra______________________________, (barrare la voce che corrisponde) </w:t>
      </w:r>
    </w:p>
    <w:p w14:paraId="2442E75B" w14:textId="77777777" w:rsidR="00BE10D8" w:rsidRDefault="00AE10AD" w:rsidP="00BE10D8">
      <w:pPr>
        <w:widowControl w:val="0"/>
        <w:autoSpaceDE w:val="0"/>
        <w:autoSpaceDN w:val="0"/>
        <w:adjustRightInd w:val="0"/>
        <w:spacing w:line="276" w:lineRule="auto"/>
        <w:jc w:val="both"/>
        <w:rPr>
          <w:rFonts w:ascii="MS Mincho" w:eastAsia="MS Mincho" w:hAnsi="MS Mincho" w:cs="MS Mincho"/>
          <w:color w:val="000000"/>
          <w:sz w:val="22"/>
          <w:szCs w:val="22"/>
        </w:rPr>
      </w:pPr>
      <w:r w:rsidRPr="00AE10AD">
        <w:rPr>
          <w:rFonts w:ascii="Times New Roman" w:eastAsia="Calibri" w:hAnsi="Times New Roman" w:cs="Times New Roman"/>
          <w:color w:val="000000"/>
          <w:sz w:val="22"/>
          <w:szCs w:val="22"/>
        </w:rPr>
        <w:t>□</w:t>
      </w:r>
      <w:r w:rsidRPr="00AE10AD">
        <w:rPr>
          <w:rFonts w:ascii="Times New Roman" w:hAnsi="Times New Roman" w:cs="Times New Roman"/>
          <w:color w:val="000000"/>
          <w:sz w:val="22"/>
          <w:szCs w:val="22"/>
        </w:rPr>
        <w:t xml:space="preserve"> genitore dell'alunno/a_______________________</w:t>
      </w:r>
      <w:r w:rsidRPr="00AE10AD">
        <w:rPr>
          <w:rFonts w:ascii="MS Mincho" w:eastAsia="MS Mincho" w:hAnsi="MS Mincho" w:cs="MS Mincho"/>
          <w:color w:val="000000"/>
          <w:sz w:val="22"/>
          <w:szCs w:val="22"/>
        </w:rPr>
        <w:t> </w:t>
      </w:r>
    </w:p>
    <w:p w14:paraId="35B2414F" w14:textId="77777777" w:rsidR="00BE10D8" w:rsidRDefault="00AE10AD" w:rsidP="00BE10D8">
      <w:pPr>
        <w:widowControl w:val="0"/>
        <w:autoSpaceDE w:val="0"/>
        <w:autoSpaceDN w:val="0"/>
        <w:adjustRightInd w:val="0"/>
        <w:spacing w:line="276" w:lineRule="auto"/>
        <w:jc w:val="both"/>
        <w:rPr>
          <w:rFonts w:ascii="Times New Roman" w:hAnsi="Times New Roman" w:cs="Times New Roman"/>
          <w:color w:val="000000"/>
          <w:sz w:val="22"/>
          <w:szCs w:val="22"/>
        </w:rPr>
      </w:pPr>
      <w:r w:rsidRPr="00AE10AD">
        <w:rPr>
          <w:rFonts w:ascii="Times New Roman" w:eastAsia="Calibri" w:hAnsi="Times New Roman" w:cs="Times New Roman"/>
          <w:color w:val="000000"/>
          <w:sz w:val="22"/>
          <w:szCs w:val="22"/>
        </w:rPr>
        <w:t>□</w:t>
      </w:r>
      <w:r w:rsidRPr="00AE10AD">
        <w:rPr>
          <w:rFonts w:ascii="Times New Roman" w:hAnsi="Times New Roman" w:cs="Times New Roman"/>
          <w:color w:val="000000"/>
          <w:sz w:val="22"/>
          <w:szCs w:val="22"/>
        </w:rPr>
        <w:t xml:space="preserve"> esercente la potestà genitoriale sull’alunno _______________________ </w:t>
      </w:r>
    </w:p>
    <w:p w14:paraId="128056D5" w14:textId="77777777" w:rsidR="00AE10AD" w:rsidRPr="00AE10AD" w:rsidRDefault="00AE10AD" w:rsidP="00BE10D8">
      <w:pPr>
        <w:widowControl w:val="0"/>
        <w:autoSpaceDE w:val="0"/>
        <w:autoSpaceDN w:val="0"/>
        <w:adjustRightInd w:val="0"/>
        <w:spacing w:line="276" w:lineRule="auto"/>
        <w:jc w:val="both"/>
        <w:rPr>
          <w:rFonts w:ascii="Times New Roman" w:hAnsi="Times New Roman" w:cs="Times New Roman"/>
          <w:color w:val="000000"/>
          <w:sz w:val="22"/>
          <w:szCs w:val="22"/>
        </w:rPr>
      </w:pPr>
      <w:r w:rsidRPr="00AE10AD">
        <w:rPr>
          <w:rFonts w:ascii="Times New Roman" w:hAnsi="Times New Roman" w:cs="Times New Roman"/>
          <w:color w:val="000000"/>
          <w:sz w:val="22"/>
          <w:szCs w:val="22"/>
        </w:rPr>
        <w:t xml:space="preserve">nato a ______________________, il___/___/_____ e residente a_________________________, iscritto alla classe ____, sez. __, dell’Istituto _________________________________________, consegna all’incaricato, Sig./Sig.ra______________________, individuato nel Piano di intervento personalizzato </w:t>
      </w:r>
      <w:proofErr w:type="spellStart"/>
      <w:r w:rsidRPr="00AE10AD">
        <w:rPr>
          <w:rFonts w:ascii="Times New Roman" w:hAnsi="Times New Roman" w:cs="Times New Roman"/>
          <w:color w:val="000000"/>
          <w:sz w:val="22"/>
          <w:szCs w:val="22"/>
        </w:rPr>
        <w:t>prot</w:t>
      </w:r>
      <w:proofErr w:type="spellEnd"/>
      <w:r w:rsidRPr="00AE10AD">
        <w:rPr>
          <w:rFonts w:ascii="Times New Roman" w:hAnsi="Times New Roman" w:cs="Times New Roman"/>
          <w:color w:val="000000"/>
          <w:sz w:val="22"/>
          <w:szCs w:val="22"/>
        </w:rPr>
        <w:t xml:space="preserve">. ______ n_________ un flacone nuovo ed integro del/i farmaco/i: </w:t>
      </w:r>
    </w:p>
    <w:p w14:paraId="608FE8C4" w14:textId="77777777" w:rsidR="00AE10AD" w:rsidRPr="00AE10AD" w:rsidRDefault="00AE10AD" w:rsidP="00BE10D8">
      <w:pPr>
        <w:widowControl w:val="0"/>
        <w:autoSpaceDE w:val="0"/>
        <w:autoSpaceDN w:val="0"/>
        <w:adjustRightInd w:val="0"/>
        <w:spacing w:line="276" w:lineRule="auto"/>
        <w:jc w:val="both"/>
        <w:rPr>
          <w:rFonts w:ascii="Times New Roman" w:hAnsi="Times New Roman" w:cs="Times New Roman"/>
          <w:color w:val="000000"/>
          <w:sz w:val="22"/>
          <w:szCs w:val="22"/>
        </w:rPr>
      </w:pPr>
      <w:r w:rsidRPr="00AE10AD">
        <w:rPr>
          <w:rFonts w:ascii="Times New Roman" w:hAnsi="Times New Roman" w:cs="Times New Roman"/>
          <w:color w:val="000000"/>
          <w:sz w:val="22"/>
          <w:szCs w:val="22"/>
        </w:rPr>
        <w:t xml:space="preserve">1)___________________________________________________ 2)___________________________________________________ </w:t>
      </w:r>
    </w:p>
    <w:p w14:paraId="0BE19AAC" w14:textId="77777777" w:rsidR="00AE10AD" w:rsidRPr="00AE10AD" w:rsidRDefault="00AE10AD" w:rsidP="00BE10D8">
      <w:pPr>
        <w:widowControl w:val="0"/>
        <w:autoSpaceDE w:val="0"/>
        <w:autoSpaceDN w:val="0"/>
        <w:adjustRightInd w:val="0"/>
        <w:spacing w:line="276" w:lineRule="auto"/>
        <w:jc w:val="both"/>
        <w:rPr>
          <w:rFonts w:ascii="Times New Roman" w:hAnsi="Times New Roman" w:cs="Times New Roman"/>
          <w:color w:val="000000"/>
          <w:sz w:val="22"/>
          <w:szCs w:val="22"/>
        </w:rPr>
      </w:pPr>
      <w:r w:rsidRPr="00AE10AD">
        <w:rPr>
          <w:rFonts w:ascii="Times New Roman" w:hAnsi="Times New Roman" w:cs="Times New Roman"/>
          <w:color w:val="000000"/>
          <w:sz w:val="22"/>
          <w:szCs w:val="22"/>
        </w:rPr>
        <w:t xml:space="preserve">da somministrare all’alunno/a _________________________ come da certificazione medica e Piano Terapeutico consegnata in segreteria, rilasciata in data ___/___/_______ dal (barrare la voce corrispondente): </w:t>
      </w:r>
    </w:p>
    <w:p w14:paraId="68F76870" w14:textId="77777777" w:rsidR="00BE10D8" w:rsidRDefault="00AE10AD" w:rsidP="00BE10D8">
      <w:pPr>
        <w:widowControl w:val="0"/>
        <w:autoSpaceDE w:val="0"/>
        <w:autoSpaceDN w:val="0"/>
        <w:adjustRightInd w:val="0"/>
        <w:spacing w:line="276" w:lineRule="auto"/>
        <w:jc w:val="both"/>
        <w:rPr>
          <w:rFonts w:ascii="MS Mincho" w:eastAsia="MS Mincho" w:hAnsi="MS Mincho" w:cs="MS Mincho"/>
          <w:color w:val="000000"/>
          <w:sz w:val="22"/>
          <w:szCs w:val="22"/>
        </w:rPr>
      </w:pPr>
      <w:r w:rsidRPr="00AE10AD">
        <w:rPr>
          <w:rFonts w:ascii="Times New Roman" w:eastAsia="Calibri" w:hAnsi="Times New Roman" w:cs="Times New Roman"/>
          <w:color w:val="000000"/>
          <w:sz w:val="22"/>
          <w:szCs w:val="22"/>
        </w:rPr>
        <w:t>□</w:t>
      </w:r>
      <w:r w:rsidRPr="00AE10AD">
        <w:rPr>
          <w:rFonts w:ascii="Times New Roman" w:hAnsi="Times New Roman" w:cs="Times New Roman"/>
          <w:color w:val="000000"/>
          <w:sz w:val="22"/>
          <w:szCs w:val="22"/>
        </w:rPr>
        <w:t xml:space="preserve"> Servizio di pediatria della Azienda USL _______</w:t>
      </w:r>
      <w:r w:rsidRPr="00AE10AD">
        <w:rPr>
          <w:rFonts w:ascii="MS Mincho" w:eastAsia="MS Mincho" w:hAnsi="MS Mincho" w:cs="MS Mincho"/>
          <w:color w:val="000000"/>
          <w:sz w:val="22"/>
          <w:szCs w:val="22"/>
        </w:rPr>
        <w:t> </w:t>
      </w:r>
    </w:p>
    <w:p w14:paraId="766E741D" w14:textId="77777777" w:rsidR="00BE10D8" w:rsidRDefault="00AE10AD" w:rsidP="00BE10D8">
      <w:pPr>
        <w:widowControl w:val="0"/>
        <w:autoSpaceDE w:val="0"/>
        <w:autoSpaceDN w:val="0"/>
        <w:adjustRightInd w:val="0"/>
        <w:spacing w:line="276" w:lineRule="auto"/>
        <w:jc w:val="both"/>
        <w:rPr>
          <w:rFonts w:ascii="Times New Roman" w:hAnsi="Times New Roman" w:cs="Times New Roman"/>
          <w:color w:val="000000"/>
          <w:sz w:val="22"/>
          <w:szCs w:val="22"/>
        </w:rPr>
      </w:pPr>
      <w:r w:rsidRPr="00AE10AD">
        <w:rPr>
          <w:rFonts w:ascii="Times New Roman" w:eastAsia="Calibri" w:hAnsi="Times New Roman" w:cs="Times New Roman"/>
          <w:color w:val="000000"/>
          <w:sz w:val="22"/>
          <w:szCs w:val="22"/>
        </w:rPr>
        <w:t>□</w:t>
      </w:r>
      <w:r w:rsidRPr="00AE10AD">
        <w:rPr>
          <w:rFonts w:ascii="Times New Roman" w:hAnsi="Times New Roman" w:cs="Times New Roman"/>
          <w:color w:val="000000"/>
          <w:sz w:val="22"/>
          <w:szCs w:val="22"/>
        </w:rPr>
        <w:t xml:space="preserve"> medico pediatra di libera scelta dott. _______________________________________ </w:t>
      </w:r>
    </w:p>
    <w:p w14:paraId="06697E2A" w14:textId="77777777" w:rsidR="00AE10AD" w:rsidRPr="00AE10AD" w:rsidRDefault="00AE10AD" w:rsidP="00BE10D8">
      <w:pPr>
        <w:widowControl w:val="0"/>
        <w:autoSpaceDE w:val="0"/>
        <w:autoSpaceDN w:val="0"/>
        <w:adjustRightInd w:val="0"/>
        <w:spacing w:line="276" w:lineRule="auto"/>
        <w:jc w:val="both"/>
        <w:rPr>
          <w:rFonts w:ascii="Times New Roman" w:hAnsi="Times New Roman" w:cs="Times New Roman"/>
          <w:color w:val="000000"/>
          <w:sz w:val="22"/>
          <w:szCs w:val="22"/>
        </w:rPr>
      </w:pPr>
      <w:r w:rsidRPr="00AE10AD">
        <w:rPr>
          <w:rFonts w:ascii="Times New Roman" w:eastAsia="Calibri" w:hAnsi="Times New Roman" w:cs="Times New Roman"/>
          <w:color w:val="000000"/>
          <w:sz w:val="22"/>
          <w:szCs w:val="22"/>
        </w:rPr>
        <w:t>□</w:t>
      </w:r>
      <w:r w:rsidRPr="00AE10AD">
        <w:rPr>
          <w:rFonts w:ascii="Times New Roman" w:hAnsi="Times New Roman" w:cs="Times New Roman"/>
          <w:color w:val="000000"/>
          <w:sz w:val="22"/>
          <w:szCs w:val="22"/>
        </w:rPr>
        <w:t xml:space="preserve"> medico di medicina generale dott. ________________________________________. </w:t>
      </w:r>
    </w:p>
    <w:p w14:paraId="1819CE07" w14:textId="77777777" w:rsidR="00BE10D8" w:rsidRDefault="00BE10D8" w:rsidP="00BE10D8">
      <w:pPr>
        <w:widowControl w:val="0"/>
        <w:autoSpaceDE w:val="0"/>
        <w:autoSpaceDN w:val="0"/>
        <w:adjustRightInd w:val="0"/>
        <w:spacing w:line="276" w:lineRule="auto"/>
        <w:jc w:val="both"/>
        <w:rPr>
          <w:rFonts w:ascii="Times New Roman" w:hAnsi="Times New Roman" w:cs="Times New Roman"/>
          <w:color w:val="000000"/>
          <w:sz w:val="22"/>
          <w:szCs w:val="22"/>
        </w:rPr>
      </w:pPr>
    </w:p>
    <w:p w14:paraId="3101A1EF" w14:textId="77777777" w:rsidR="00AE10AD" w:rsidRPr="00AE10AD" w:rsidRDefault="00AE10AD" w:rsidP="00BE10D8">
      <w:pPr>
        <w:widowControl w:val="0"/>
        <w:autoSpaceDE w:val="0"/>
        <w:autoSpaceDN w:val="0"/>
        <w:adjustRightInd w:val="0"/>
        <w:spacing w:line="276" w:lineRule="auto"/>
        <w:jc w:val="both"/>
        <w:rPr>
          <w:rFonts w:ascii="Times New Roman" w:hAnsi="Times New Roman" w:cs="Times New Roman"/>
          <w:color w:val="000000"/>
          <w:sz w:val="22"/>
          <w:szCs w:val="22"/>
        </w:rPr>
      </w:pPr>
      <w:r w:rsidRPr="00AE10AD">
        <w:rPr>
          <w:rFonts w:ascii="Times New Roman" w:hAnsi="Times New Roman" w:cs="Times New Roman"/>
          <w:color w:val="000000"/>
          <w:sz w:val="22"/>
          <w:szCs w:val="22"/>
        </w:rPr>
        <w:t>Il farmaco verrà conservato, conformemente alle prescrizioni contenute nel Piano terapeutico e nel Piano di intervento personalizzato,</w:t>
      </w:r>
      <w:r w:rsidRPr="00AE10AD">
        <w:rPr>
          <w:rFonts w:ascii="MS Mincho" w:eastAsia="MS Mincho" w:hAnsi="MS Mincho" w:cs="MS Mincho"/>
          <w:color w:val="000000"/>
          <w:sz w:val="22"/>
          <w:szCs w:val="22"/>
        </w:rPr>
        <w:t> </w:t>
      </w:r>
      <w:r w:rsidR="00BE10D8">
        <w:rPr>
          <w:rFonts w:ascii="Times New Roman" w:hAnsi="Times New Roman" w:cs="Times New Roman"/>
          <w:color w:val="000000"/>
          <w:sz w:val="22"/>
          <w:szCs w:val="22"/>
        </w:rPr>
        <w:t>nel seguente luogo: ______________________</w:t>
      </w:r>
      <w:r w:rsidRPr="00AE10AD">
        <w:rPr>
          <w:rFonts w:ascii="Times New Roman" w:hAnsi="Times New Roman" w:cs="Times New Roman"/>
          <w:color w:val="000000"/>
          <w:sz w:val="22"/>
          <w:szCs w:val="22"/>
        </w:rPr>
        <w:t xml:space="preserve">______________________________ con le seguenti modalità:______________________________________________________ </w:t>
      </w:r>
    </w:p>
    <w:p w14:paraId="26AE1AED" w14:textId="77777777" w:rsidR="00AE10AD" w:rsidRPr="00AE10AD" w:rsidRDefault="00AE10AD" w:rsidP="00BE10D8">
      <w:pPr>
        <w:widowControl w:val="0"/>
        <w:autoSpaceDE w:val="0"/>
        <w:autoSpaceDN w:val="0"/>
        <w:adjustRightInd w:val="0"/>
        <w:spacing w:line="276" w:lineRule="auto"/>
        <w:jc w:val="both"/>
        <w:rPr>
          <w:rFonts w:ascii="Times New Roman" w:hAnsi="Times New Roman" w:cs="Times New Roman"/>
          <w:color w:val="000000"/>
          <w:sz w:val="22"/>
          <w:szCs w:val="22"/>
        </w:rPr>
      </w:pPr>
      <w:r w:rsidRPr="00AE10AD">
        <w:rPr>
          <w:rFonts w:ascii="Times New Roman" w:hAnsi="Times New Roman" w:cs="Times New Roman"/>
          <w:color w:val="000000"/>
          <w:sz w:val="22"/>
          <w:szCs w:val="22"/>
        </w:rPr>
        <w:t xml:space="preserve">Il genitore/ l’esercente la potestà genitoriale/ lo studente si impegna a ritirare il farmaco al termine dell’anno scolastico e a consegnare una confezione integra all’inizio dell’anno scolastico successivo, se necessario. Si impegna inoltre a rifornire la scuola di una nuova confezione integra, ogni qual volta il medicinale sarà terminato e a comunicare immediatamente ogni eventuale variazione di trattamento. </w:t>
      </w:r>
    </w:p>
    <w:p w14:paraId="004BCC6B" w14:textId="77777777" w:rsidR="00BE10D8" w:rsidRDefault="00BE10D8" w:rsidP="00AE10AD">
      <w:pPr>
        <w:widowControl w:val="0"/>
        <w:autoSpaceDE w:val="0"/>
        <w:autoSpaceDN w:val="0"/>
        <w:adjustRightInd w:val="0"/>
        <w:spacing w:line="276" w:lineRule="auto"/>
        <w:rPr>
          <w:rFonts w:ascii="Times New Roman" w:hAnsi="Times New Roman" w:cs="Times New Roman"/>
          <w:color w:val="000000"/>
          <w:sz w:val="22"/>
          <w:szCs w:val="22"/>
        </w:rPr>
      </w:pPr>
    </w:p>
    <w:p w14:paraId="76EDE1EF" w14:textId="77777777" w:rsidR="00BE10D8"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0"/>
          <w:sz w:val="22"/>
          <w:szCs w:val="22"/>
        </w:rPr>
        <w:t xml:space="preserve">Luogo ______________________________ Data___/___/_______ </w:t>
      </w:r>
    </w:p>
    <w:p w14:paraId="1F018F74" w14:textId="77777777" w:rsidR="00BE10D8" w:rsidRDefault="00BE10D8" w:rsidP="00AE10AD">
      <w:pPr>
        <w:widowControl w:val="0"/>
        <w:autoSpaceDE w:val="0"/>
        <w:autoSpaceDN w:val="0"/>
        <w:adjustRightInd w:val="0"/>
        <w:spacing w:line="276" w:lineRule="auto"/>
        <w:rPr>
          <w:rFonts w:ascii="Times New Roman" w:hAnsi="Times New Roman" w:cs="Times New Roman"/>
          <w:color w:val="000000"/>
          <w:sz w:val="22"/>
          <w:szCs w:val="22"/>
        </w:rPr>
      </w:pPr>
    </w:p>
    <w:p w14:paraId="19E92026"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0"/>
          <w:sz w:val="22"/>
          <w:szCs w:val="22"/>
        </w:rPr>
        <w:t>Firma dell’incaricato _____________________</w:t>
      </w:r>
      <w:r w:rsidRPr="00AE10AD">
        <w:rPr>
          <w:rFonts w:ascii="MS Mincho" w:eastAsia="MS Mincho" w:hAnsi="MS Mincho" w:cs="MS Mincho"/>
          <w:color w:val="000000"/>
          <w:sz w:val="22"/>
          <w:szCs w:val="22"/>
        </w:rPr>
        <w:t> </w:t>
      </w:r>
      <w:r w:rsidRPr="00AE10AD">
        <w:rPr>
          <w:rFonts w:ascii="Times New Roman" w:hAnsi="Times New Roman" w:cs="Times New Roman"/>
          <w:color w:val="000000"/>
          <w:sz w:val="22"/>
          <w:szCs w:val="22"/>
        </w:rPr>
        <w:t xml:space="preserve">Firma del genitore/dello studente _______________ </w:t>
      </w:r>
    </w:p>
    <w:p w14:paraId="1F82FE77" w14:textId="77777777" w:rsidR="00BE10D8" w:rsidRDefault="00BE10D8">
      <w:pPr>
        <w:rPr>
          <w:rFonts w:ascii="Times New Roman" w:hAnsi="Times New Roman" w:cs="Times New Roman"/>
          <w:i/>
          <w:iCs/>
          <w:color w:val="00000A"/>
          <w:sz w:val="22"/>
          <w:szCs w:val="22"/>
        </w:rPr>
      </w:pPr>
      <w:r>
        <w:rPr>
          <w:rFonts w:ascii="Times New Roman" w:hAnsi="Times New Roman" w:cs="Times New Roman"/>
          <w:i/>
          <w:iCs/>
          <w:color w:val="00000A"/>
          <w:sz w:val="22"/>
          <w:szCs w:val="22"/>
        </w:rPr>
        <w:br w:type="page"/>
      </w:r>
    </w:p>
    <w:p w14:paraId="7F68D898" w14:textId="77777777" w:rsidR="00AE10AD" w:rsidRPr="00AE10AD" w:rsidRDefault="00AE10AD" w:rsidP="00BE10D8">
      <w:pPr>
        <w:widowControl w:val="0"/>
        <w:autoSpaceDE w:val="0"/>
        <w:autoSpaceDN w:val="0"/>
        <w:adjustRightInd w:val="0"/>
        <w:spacing w:line="276" w:lineRule="auto"/>
        <w:jc w:val="center"/>
        <w:rPr>
          <w:rFonts w:ascii="Times New Roman" w:hAnsi="Times New Roman" w:cs="Times New Roman"/>
          <w:color w:val="000000"/>
          <w:sz w:val="22"/>
          <w:szCs w:val="22"/>
        </w:rPr>
      </w:pPr>
      <w:r w:rsidRPr="00AE10AD">
        <w:rPr>
          <w:rFonts w:ascii="Times New Roman" w:hAnsi="Times New Roman" w:cs="Times New Roman"/>
          <w:b/>
          <w:bCs/>
          <w:color w:val="00000A"/>
          <w:sz w:val="22"/>
          <w:szCs w:val="22"/>
        </w:rPr>
        <w:lastRenderedPageBreak/>
        <w:t>PIANO DI INTERVENTO PERSONALIZZATO (PIP)</w:t>
      </w:r>
    </w:p>
    <w:p w14:paraId="744A365A" w14:textId="77777777" w:rsidR="00BE10D8" w:rsidRDefault="00BE10D8" w:rsidP="00AE10AD">
      <w:pPr>
        <w:widowControl w:val="0"/>
        <w:autoSpaceDE w:val="0"/>
        <w:autoSpaceDN w:val="0"/>
        <w:adjustRightInd w:val="0"/>
        <w:spacing w:line="276" w:lineRule="auto"/>
        <w:rPr>
          <w:rFonts w:ascii="Times New Roman" w:hAnsi="Times New Roman" w:cs="Times New Roman"/>
          <w:color w:val="000000"/>
          <w:sz w:val="22"/>
          <w:szCs w:val="22"/>
        </w:rPr>
      </w:pPr>
    </w:p>
    <w:p w14:paraId="5E1413B4"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0"/>
          <w:sz w:val="22"/>
          <w:szCs w:val="22"/>
        </w:rPr>
        <w:t xml:space="preserve">Prot. n. _________ del ___/___/_______ </w:t>
      </w:r>
    </w:p>
    <w:p w14:paraId="4344C7B8"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noProof/>
          <w:color w:val="000000"/>
          <w:sz w:val="22"/>
          <w:szCs w:val="22"/>
          <w:lang w:eastAsia="it-IT"/>
        </w:rPr>
        <w:drawing>
          <wp:inline distT="0" distB="0" distL="0" distR="0" wp14:anchorId="3AA30405" wp14:editId="1ADDFEAC">
            <wp:extent cx="492125" cy="13970"/>
            <wp:effectExtent l="0" t="0" r="0" b="11430"/>
            <wp:docPr id="65" name="Immagin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2125" cy="13970"/>
                    </a:xfrm>
                    <a:prstGeom prst="rect">
                      <a:avLst/>
                    </a:prstGeom>
                    <a:noFill/>
                    <a:ln>
                      <a:noFill/>
                    </a:ln>
                  </pic:spPr>
                </pic:pic>
              </a:graphicData>
            </a:graphic>
          </wp:inline>
        </w:drawing>
      </w:r>
    </w:p>
    <w:p w14:paraId="40AEA3D4"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b/>
          <w:bCs/>
          <w:color w:val="000000"/>
          <w:sz w:val="22"/>
          <w:szCs w:val="22"/>
        </w:rPr>
        <w:t xml:space="preserve">Oggetto: </w:t>
      </w:r>
    </w:p>
    <w:p w14:paraId="06CFC885" w14:textId="77777777" w:rsidR="00BE10D8" w:rsidRDefault="00AE10AD" w:rsidP="00BE10D8">
      <w:pPr>
        <w:widowControl w:val="0"/>
        <w:autoSpaceDE w:val="0"/>
        <w:autoSpaceDN w:val="0"/>
        <w:adjustRightInd w:val="0"/>
        <w:spacing w:line="276" w:lineRule="auto"/>
        <w:jc w:val="right"/>
        <w:rPr>
          <w:rFonts w:ascii="Times New Roman" w:hAnsi="Times New Roman" w:cs="Times New Roman"/>
          <w:color w:val="000000"/>
          <w:sz w:val="22"/>
          <w:szCs w:val="22"/>
        </w:rPr>
      </w:pPr>
      <w:r w:rsidRPr="00AE10AD">
        <w:rPr>
          <w:rFonts w:ascii="Times New Roman" w:hAnsi="Times New Roman" w:cs="Times New Roman"/>
          <w:color w:val="000000"/>
          <w:sz w:val="22"/>
          <w:szCs w:val="22"/>
        </w:rPr>
        <w:t xml:space="preserve">Alla Famiglia dell’alunno/a ______________________________ </w:t>
      </w:r>
    </w:p>
    <w:p w14:paraId="6C4C5B40" w14:textId="77777777" w:rsidR="00BE10D8" w:rsidRDefault="00AE10AD" w:rsidP="00BE10D8">
      <w:pPr>
        <w:widowControl w:val="0"/>
        <w:autoSpaceDE w:val="0"/>
        <w:autoSpaceDN w:val="0"/>
        <w:adjustRightInd w:val="0"/>
        <w:spacing w:line="276" w:lineRule="auto"/>
        <w:jc w:val="right"/>
        <w:rPr>
          <w:rFonts w:ascii="Times New Roman" w:hAnsi="Times New Roman" w:cs="Times New Roman"/>
          <w:color w:val="000000"/>
          <w:sz w:val="22"/>
          <w:szCs w:val="22"/>
        </w:rPr>
      </w:pPr>
      <w:r w:rsidRPr="00AE10AD">
        <w:rPr>
          <w:rFonts w:ascii="Times New Roman" w:hAnsi="Times New Roman" w:cs="Times New Roman"/>
          <w:color w:val="000000"/>
          <w:sz w:val="22"/>
          <w:szCs w:val="22"/>
        </w:rPr>
        <w:t xml:space="preserve">Al Personale individuato per la somministrazione del farmaco </w:t>
      </w:r>
    </w:p>
    <w:p w14:paraId="48558449" w14:textId="77777777" w:rsidR="00AE10AD" w:rsidRPr="00AE10AD" w:rsidRDefault="00AE10AD" w:rsidP="00BE10D8">
      <w:pPr>
        <w:widowControl w:val="0"/>
        <w:autoSpaceDE w:val="0"/>
        <w:autoSpaceDN w:val="0"/>
        <w:adjustRightInd w:val="0"/>
        <w:spacing w:line="276" w:lineRule="auto"/>
        <w:jc w:val="right"/>
        <w:rPr>
          <w:rFonts w:ascii="Times New Roman" w:hAnsi="Times New Roman" w:cs="Times New Roman"/>
          <w:color w:val="000000"/>
          <w:sz w:val="22"/>
          <w:szCs w:val="22"/>
        </w:rPr>
      </w:pPr>
      <w:r w:rsidRPr="00AE10AD">
        <w:rPr>
          <w:rFonts w:ascii="Times New Roman" w:hAnsi="Times New Roman" w:cs="Times New Roman"/>
          <w:color w:val="000000"/>
          <w:sz w:val="22"/>
          <w:szCs w:val="22"/>
        </w:rPr>
        <w:t xml:space="preserve">Agli Insegnanti della classe ____ sezione___ </w:t>
      </w:r>
    </w:p>
    <w:p w14:paraId="13C0BCDD" w14:textId="77777777" w:rsidR="00BE10D8" w:rsidRDefault="00AE10AD" w:rsidP="00BE10D8">
      <w:pPr>
        <w:widowControl w:val="0"/>
        <w:autoSpaceDE w:val="0"/>
        <w:autoSpaceDN w:val="0"/>
        <w:adjustRightInd w:val="0"/>
        <w:spacing w:line="276" w:lineRule="auto"/>
        <w:jc w:val="right"/>
        <w:rPr>
          <w:rFonts w:ascii="Times New Roman" w:hAnsi="Times New Roman" w:cs="Times New Roman"/>
          <w:color w:val="000000"/>
          <w:sz w:val="22"/>
          <w:szCs w:val="22"/>
        </w:rPr>
      </w:pPr>
      <w:r w:rsidRPr="00AE10AD">
        <w:rPr>
          <w:rFonts w:ascii="Times New Roman" w:hAnsi="Times New Roman" w:cs="Times New Roman"/>
          <w:color w:val="000000"/>
          <w:sz w:val="22"/>
          <w:szCs w:val="22"/>
        </w:rPr>
        <w:t xml:space="preserve">Al Fascicolo personale dell’alunno/a suddetto </w:t>
      </w:r>
    </w:p>
    <w:p w14:paraId="641A23AE" w14:textId="77777777" w:rsidR="00AE10AD" w:rsidRPr="00AE10AD" w:rsidRDefault="00AE10AD" w:rsidP="00BE10D8">
      <w:pPr>
        <w:widowControl w:val="0"/>
        <w:autoSpaceDE w:val="0"/>
        <w:autoSpaceDN w:val="0"/>
        <w:adjustRightInd w:val="0"/>
        <w:spacing w:line="276" w:lineRule="auto"/>
        <w:jc w:val="right"/>
        <w:rPr>
          <w:rFonts w:ascii="Times New Roman" w:hAnsi="Times New Roman" w:cs="Times New Roman"/>
          <w:color w:val="000000"/>
          <w:sz w:val="22"/>
          <w:szCs w:val="22"/>
        </w:rPr>
      </w:pPr>
      <w:r w:rsidRPr="00AE10AD">
        <w:rPr>
          <w:rFonts w:ascii="Times New Roman" w:hAnsi="Times New Roman" w:cs="Times New Roman"/>
          <w:color w:val="000000"/>
          <w:sz w:val="22"/>
          <w:szCs w:val="22"/>
        </w:rPr>
        <w:t xml:space="preserve">Alla Azienda USL ____ </w:t>
      </w:r>
    </w:p>
    <w:p w14:paraId="59D7A94B"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i/>
          <w:iCs/>
          <w:color w:val="000000"/>
          <w:sz w:val="22"/>
          <w:szCs w:val="22"/>
        </w:rPr>
        <w:t xml:space="preserve">Piano di Intervento Personalizzato per la (auto)somministrazione del/i farmaco/i in orario scolastico all’alunno/a........................................................... </w:t>
      </w:r>
    </w:p>
    <w:p w14:paraId="41868F58" w14:textId="77777777" w:rsidR="00BE10D8" w:rsidRDefault="00BE10D8" w:rsidP="00AE10AD">
      <w:pPr>
        <w:widowControl w:val="0"/>
        <w:autoSpaceDE w:val="0"/>
        <w:autoSpaceDN w:val="0"/>
        <w:adjustRightInd w:val="0"/>
        <w:spacing w:line="276" w:lineRule="auto"/>
        <w:rPr>
          <w:rFonts w:ascii="Times New Roman" w:hAnsi="Times New Roman" w:cs="Times New Roman"/>
          <w:color w:val="000000"/>
          <w:sz w:val="22"/>
          <w:szCs w:val="22"/>
        </w:rPr>
      </w:pPr>
    </w:p>
    <w:p w14:paraId="6235E86D"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0"/>
          <w:sz w:val="22"/>
          <w:szCs w:val="22"/>
        </w:rPr>
        <w:t>I</w:t>
      </w:r>
      <w:r w:rsidR="00BE10D8">
        <w:rPr>
          <w:rFonts w:ascii="Times New Roman" w:hAnsi="Times New Roman" w:cs="Times New Roman"/>
          <w:color w:val="000000"/>
          <w:sz w:val="22"/>
          <w:szCs w:val="22"/>
        </w:rPr>
        <w:t>l sottoscritto</w:t>
      </w:r>
      <w:r w:rsidRPr="00AE10AD">
        <w:rPr>
          <w:rFonts w:ascii="Times New Roman" w:hAnsi="Times New Roman" w:cs="Times New Roman"/>
          <w:color w:val="000000"/>
          <w:sz w:val="22"/>
          <w:szCs w:val="22"/>
        </w:rPr>
        <w:t xml:space="preserve"> Dirigente scolastico ............................... </w:t>
      </w:r>
    </w:p>
    <w:p w14:paraId="4922860C"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p>
    <w:p w14:paraId="4C7D5C24" w14:textId="77777777" w:rsidR="00AE10AD" w:rsidRPr="00BE10D8" w:rsidRDefault="00AE10AD" w:rsidP="00BE10D8">
      <w:pPr>
        <w:pStyle w:val="Paragrafoelenco"/>
        <w:widowControl w:val="0"/>
        <w:numPr>
          <w:ilvl w:val="0"/>
          <w:numId w:val="8"/>
        </w:numPr>
        <w:tabs>
          <w:tab w:val="left" w:pos="220"/>
          <w:tab w:val="left" w:pos="720"/>
        </w:tabs>
        <w:autoSpaceDE w:val="0"/>
        <w:autoSpaceDN w:val="0"/>
        <w:adjustRightInd w:val="0"/>
        <w:spacing w:line="276" w:lineRule="auto"/>
        <w:jc w:val="both"/>
        <w:rPr>
          <w:rFonts w:ascii="Times New Roman" w:hAnsi="Times New Roman" w:cs="Times New Roman"/>
          <w:color w:val="000000"/>
          <w:sz w:val="22"/>
          <w:szCs w:val="22"/>
        </w:rPr>
      </w:pPr>
      <w:r w:rsidRPr="00BE10D8">
        <w:rPr>
          <w:rFonts w:ascii="Times New Roman" w:hAnsi="Times New Roman" w:cs="Times New Roman"/>
          <w:color w:val="00000A"/>
          <w:sz w:val="22"/>
          <w:szCs w:val="22"/>
        </w:rPr>
        <w:t xml:space="preserve">Vista la tipologia di farmaco (barrare la voce che corrisponde) </w:t>
      </w:r>
    </w:p>
    <w:p w14:paraId="0044AC7F" w14:textId="77777777" w:rsidR="00AE10AD" w:rsidRDefault="00AE10AD" w:rsidP="00AE10AD">
      <w:pPr>
        <w:widowControl w:val="0"/>
        <w:tabs>
          <w:tab w:val="left" w:pos="220"/>
          <w:tab w:val="left" w:pos="720"/>
        </w:tabs>
        <w:autoSpaceDE w:val="0"/>
        <w:autoSpaceDN w:val="0"/>
        <w:adjustRightInd w:val="0"/>
        <w:spacing w:line="276" w:lineRule="auto"/>
        <w:jc w:val="both"/>
        <w:rPr>
          <w:rFonts w:ascii="MS Mincho" w:eastAsia="MS Mincho" w:hAnsi="MS Mincho" w:cs="MS Mincho"/>
          <w:color w:val="00000A"/>
          <w:sz w:val="22"/>
          <w:szCs w:val="22"/>
        </w:rPr>
      </w:pPr>
      <w:r>
        <w:rPr>
          <w:rFonts w:ascii="Times New Roman" w:eastAsia="Calibri" w:hAnsi="Times New Roman" w:cs="Times New Roman"/>
          <w:color w:val="00000A"/>
          <w:sz w:val="22"/>
          <w:szCs w:val="22"/>
        </w:rPr>
        <w:tab/>
      </w:r>
      <w:r w:rsidRPr="00AE10AD">
        <w:rPr>
          <w:rFonts w:ascii="Times New Roman" w:eastAsia="Calibri" w:hAnsi="Times New Roman" w:cs="Times New Roman"/>
          <w:color w:val="00000A"/>
          <w:sz w:val="22"/>
          <w:szCs w:val="22"/>
        </w:rPr>
        <w:t>□</w:t>
      </w:r>
      <w:r w:rsidRPr="00AE10AD">
        <w:rPr>
          <w:rFonts w:ascii="Times New Roman" w:hAnsi="Times New Roman" w:cs="Times New Roman"/>
          <w:color w:val="00000A"/>
          <w:sz w:val="22"/>
          <w:szCs w:val="22"/>
        </w:rPr>
        <w:t xml:space="preserve"> salvavita </w:t>
      </w:r>
      <w:r w:rsidRPr="00AE10AD">
        <w:rPr>
          <w:rFonts w:ascii="MS Mincho" w:eastAsia="MS Mincho" w:hAnsi="MS Mincho" w:cs="MS Mincho"/>
          <w:color w:val="000000"/>
          <w:sz w:val="22"/>
          <w:szCs w:val="22"/>
        </w:rPr>
        <w:t> </w:t>
      </w:r>
      <w:r w:rsidRPr="00AE10AD">
        <w:rPr>
          <w:rFonts w:ascii="Times New Roman" w:hAnsi="Times New Roman" w:cs="Times New Roman"/>
          <w:color w:val="00000A"/>
          <w:sz w:val="22"/>
          <w:szCs w:val="22"/>
        </w:rPr>
        <w:t>(Oppure)</w:t>
      </w:r>
      <w:r w:rsidRPr="00AE10AD">
        <w:rPr>
          <w:rFonts w:ascii="MS Mincho" w:eastAsia="MS Mincho" w:hAnsi="MS Mincho" w:cs="MS Mincho"/>
          <w:color w:val="00000A"/>
          <w:sz w:val="22"/>
          <w:szCs w:val="22"/>
        </w:rPr>
        <w:t> </w:t>
      </w:r>
    </w:p>
    <w:p w14:paraId="659A2853" w14:textId="77777777" w:rsidR="00AE10AD" w:rsidRPr="00AE10AD" w:rsidRDefault="00AE10AD" w:rsidP="00AE10AD">
      <w:pPr>
        <w:widowControl w:val="0"/>
        <w:tabs>
          <w:tab w:val="left" w:pos="220"/>
          <w:tab w:val="left" w:pos="720"/>
        </w:tabs>
        <w:autoSpaceDE w:val="0"/>
        <w:autoSpaceDN w:val="0"/>
        <w:adjustRightInd w:val="0"/>
        <w:spacing w:line="276" w:lineRule="auto"/>
        <w:jc w:val="both"/>
        <w:rPr>
          <w:rFonts w:ascii="Times New Roman" w:hAnsi="Times New Roman" w:cs="Times New Roman"/>
          <w:color w:val="000000"/>
          <w:sz w:val="22"/>
          <w:szCs w:val="22"/>
        </w:rPr>
      </w:pPr>
      <w:r>
        <w:rPr>
          <w:rFonts w:ascii="MS Mincho" w:eastAsia="MS Mincho" w:hAnsi="MS Mincho" w:cs="MS Mincho"/>
          <w:color w:val="00000A"/>
          <w:sz w:val="22"/>
          <w:szCs w:val="22"/>
        </w:rPr>
        <w:tab/>
      </w:r>
      <w:r w:rsidRPr="00AE10AD">
        <w:rPr>
          <w:rFonts w:ascii="Times New Roman" w:eastAsia="Calibri" w:hAnsi="Times New Roman" w:cs="Times New Roman"/>
          <w:color w:val="00000A"/>
          <w:sz w:val="22"/>
          <w:szCs w:val="22"/>
        </w:rPr>
        <w:t>□</w:t>
      </w:r>
      <w:r w:rsidRPr="00AE10AD">
        <w:rPr>
          <w:rFonts w:ascii="Times New Roman" w:hAnsi="Times New Roman" w:cs="Times New Roman"/>
          <w:color w:val="00000A"/>
          <w:sz w:val="22"/>
          <w:szCs w:val="22"/>
        </w:rPr>
        <w:t xml:space="preserve"> indispensabile </w:t>
      </w:r>
      <w:r w:rsidRPr="00AE10AD">
        <w:rPr>
          <w:rFonts w:ascii="MS Mincho" w:eastAsia="MS Mincho" w:hAnsi="MS Mincho" w:cs="MS Mincho"/>
          <w:color w:val="000000"/>
          <w:sz w:val="22"/>
          <w:szCs w:val="22"/>
        </w:rPr>
        <w:t> </w:t>
      </w:r>
    </w:p>
    <w:p w14:paraId="6609EE17" w14:textId="77777777" w:rsidR="00AE10AD" w:rsidRPr="00AE10AD" w:rsidRDefault="00AE10AD" w:rsidP="00AE10AD">
      <w:pPr>
        <w:pStyle w:val="Paragrafoelenco"/>
        <w:widowControl w:val="0"/>
        <w:numPr>
          <w:ilvl w:val="0"/>
          <w:numId w:val="7"/>
        </w:numPr>
        <w:tabs>
          <w:tab w:val="left" w:pos="220"/>
          <w:tab w:val="left" w:pos="720"/>
        </w:tabs>
        <w:autoSpaceDE w:val="0"/>
        <w:autoSpaceDN w:val="0"/>
        <w:adjustRightInd w:val="0"/>
        <w:spacing w:line="276" w:lineRule="auto"/>
        <w:jc w:val="both"/>
        <w:rPr>
          <w:rFonts w:ascii="Times New Roman" w:hAnsi="Times New Roman" w:cs="Times New Roman"/>
          <w:color w:val="00000A"/>
          <w:sz w:val="22"/>
          <w:szCs w:val="22"/>
        </w:rPr>
      </w:pPr>
      <w:r w:rsidRPr="00AE10AD">
        <w:rPr>
          <w:rFonts w:ascii="Times New Roman" w:hAnsi="Times New Roman" w:cs="Times New Roman"/>
          <w:color w:val="00000A"/>
          <w:sz w:val="22"/>
          <w:szCs w:val="22"/>
        </w:rPr>
        <w:t xml:space="preserve">Constatata la presenza di personale scolastico disponibile a somministrare, ciascuno nel proprio orario di servizio, il farmaco al/la predetto/a alunno/a (oppure: ad assistere l’alunno/a nella </w:t>
      </w:r>
      <w:proofErr w:type="spellStart"/>
      <w:r w:rsidRPr="00AE10AD">
        <w:rPr>
          <w:rFonts w:ascii="Times New Roman" w:hAnsi="Times New Roman" w:cs="Times New Roman"/>
          <w:color w:val="00000A"/>
          <w:sz w:val="22"/>
          <w:szCs w:val="22"/>
        </w:rPr>
        <w:t>autosomministrazione</w:t>
      </w:r>
      <w:proofErr w:type="spellEnd"/>
      <w:r w:rsidRPr="00AE10AD">
        <w:rPr>
          <w:rFonts w:ascii="Times New Roman" w:hAnsi="Times New Roman" w:cs="Times New Roman"/>
          <w:color w:val="00000A"/>
          <w:sz w:val="22"/>
          <w:szCs w:val="22"/>
        </w:rPr>
        <w:t xml:space="preserve"> del farmaco) secondo le prescrizioni contenute nel Piano Terapeutico allegato, nonché la disponibilità di locali idonei alla conservazione del/i farmaco/i da somministrare; </w:t>
      </w:r>
      <w:r w:rsidRPr="00AE10AD">
        <w:rPr>
          <w:rFonts w:ascii="MS Mincho" w:eastAsia="MS Mincho" w:hAnsi="MS Mincho" w:cs="MS Mincho"/>
          <w:color w:val="00000A"/>
          <w:sz w:val="22"/>
          <w:szCs w:val="22"/>
        </w:rPr>
        <w:t> </w:t>
      </w:r>
    </w:p>
    <w:p w14:paraId="25FFCCD6" w14:textId="77777777" w:rsidR="00AE10AD" w:rsidRPr="00AE10AD" w:rsidRDefault="00AE10AD" w:rsidP="00AE10AD">
      <w:pPr>
        <w:pStyle w:val="Paragrafoelenco"/>
        <w:widowControl w:val="0"/>
        <w:numPr>
          <w:ilvl w:val="0"/>
          <w:numId w:val="7"/>
        </w:numPr>
        <w:tabs>
          <w:tab w:val="left" w:pos="220"/>
          <w:tab w:val="left" w:pos="720"/>
        </w:tabs>
        <w:autoSpaceDE w:val="0"/>
        <w:autoSpaceDN w:val="0"/>
        <w:adjustRightInd w:val="0"/>
        <w:spacing w:line="276" w:lineRule="auto"/>
        <w:jc w:val="both"/>
        <w:rPr>
          <w:rFonts w:ascii="Times New Roman" w:hAnsi="Times New Roman" w:cs="Times New Roman"/>
          <w:color w:val="00000A"/>
          <w:sz w:val="22"/>
          <w:szCs w:val="22"/>
        </w:rPr>
      </w:pPr>
      <w:r w:rsidRPr="00AE10AD">
        <w:rPr>
          <w:rFonts w:ascii="Times New Roman" w:hAnsi="Times New Roman" w:cs="Times New Roman"/>
          <w:color w:val="00000A"/>
          <w:sz w:val="22"/>
          <w:szCs w:val="22"/>
        </w:rPr>
        <w:t xml:space="preserve">Visti gli attestati di formazione del personale individuato per la somministrazione rilasciati dall’Azienda USL nelle date indicate nella tabella sottostante; </w:t>
      </w:r>
      <w:r w:rsidRPr="00AE10AD">
        <w:rPr>
          <w:rFonts w:ascii="MS Mincho" w:eastAsia="MS Mincho" w:hAnsi="MS Mincho" w:cs="MS Mincho"/>
          <w:color w:val="00000A"/>
          <w:sz w:val="22"/>
          <w:szCs w:val="22"/>
        </w:rPr>
        <w:t> </w:t>
      </w:r>
    </w:p>
    <w:p w14:paraId="6161F778" w14:textId="77777777" w:rsidR="00AE10AD" w:rsidRPr="00AE10AD" w:rsidRDefault="00AE10AD" w:rsidP="00AE10AD">
      <w:pPr>
        <w:pStyle w:val="Paragrafoelenco"/>
        <w:widowControl w:val="0"/>
        <w:numPr>
          <w:ilvl w:val="0"/>
          <w:numId w:val="7"/>
        </w:numPr>
        <w:autoSpaceDE w:val="0"/>
        <w:autoSpaceDN w:val="0"/>
        <w:adjustRightInd w:val="0"/>
        <w:spacing w:line="276" w:lineRule="auto"/>
        <w:jc w:val="both"/>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Vista la richiesta di somministrazione con autorizzazione presentata dai genitori o dagli esercenti la potestà genitoriale dell’alunno/a.........................................., iscritto/a alla classe ...... sez... ...... dell’Istituto ............................., plesso ..............................................., sito in via ..... ............................................, località </w:t>
      </w:r>
    </w:p>
    <w:p w14:paraId="065FAC9C" w14:textId="77777777" w:rsidR="00AE10AD" w:rsidRPr="00AE10AD" w:rsidRDefault="00AE10AD" w:rsidP="00AE10AD">
      <w:pPr>
        <w:pStyle w:val="Paragrafoelenco"/>
        <w:widowControl w:val="0"/>
        <w:numPr>
          <w:ilvl w:val="0"/>
          <w:numId w:val="7"/>
        </w:numPr>
        <w:autoSpaceDE w:val="0"/>
        <w:autoSpaceDN w:val="0"/>
        <w:adjustRightInd w:val="0"/>
        <w:spacing w:line="276" w:lineRule="auto"/>
        <w:jc w:val="both"/>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 </w:t>
      </w:r>
    </w:p>
    <w:p w14:paraId="1F6D935F" w14:textId="77777777" w:rsidR="00AE10AD" w:rsidRPr="00BE10D8" w:rsidRDefault="00AE10AD" w:rsidP="00AE10AD">
      <w:pPr>
        <w:pStyle w:val="Paragrafoelenco"/>
        <w:widowControl w:val="0"/>
        <w:numPr>
          <w:ilvl w:val="0"/>
          <w:numId w:val="7"/>
        </w:numPr>
        <w:autoSpaceDE w:val="0"/>
        <w:autoSpaceDN w:val="0"/>
        <w:adjustRightInd w:val="0"/>
        <w:spacing w:line="276" w:lineRule="auto"/>
        <w:jc w:val="both"/>
        <w:rPr>
          <w:rFonts w:ascii="Times New Roman" w:hAnsi="Times New Roman" w:cs="Times New Roman"/>
          <w:color w:val="000000"/>
          <w:sz w:val="22"/>
          <w:szCs w:val="22"/>
        </w:rPr>
      </w:pPr>
      <w:r w:rsidRPr="00BE10D8">
        <w:rPr>
          <w:rFonts w:ascii="Times New Roman" w:hAnsi="Times New Roman" w:cs="Times New Roman"/>
          <w:color w:val="00000A"/>
          <w:sz w:val="22"/>
          <w:szCs w:val="22"/>
        </w:rPr>
        <w:t>Vista la certificazione medica con attestazione e Piano terapeutico rilasciata dal Servizio di Pediatria dell'Azienda USL n. .... / dal Dott. .............................. in data .../.../....., nella quale per l’assoluta necessità della somministrazione in orario scolastico si attesta la somministrazione del farmaco (nome commerciale) .................................... da parte di personale adulto non sanitario, in quanto questa n</w:t>
      </w:r>
      <w:r w:rsidR="00BE10D8">
        <w:rPr>
          <w:rFonts w:ascii="Times New Roman" w:hAnsi="Times New Roman" w:cs="Times New Roman"/>
          <w:color w:val="00000A"/>
          <w:sz w:val="22"/>
          <w:szCs w:val="22"/>
        </w:rPr>
        <w:t>on richiede il possesso di cogn</w:t>
      </w:r>
      <w:r w:rsidRPr="00BE10D8">
        <w:rPr>
          <w:rFonts w:ascii="Times New Roman" w:hAnsi="Times New Roman" w:cs="Times New Roman"/>
          <w:color w:val="00000A"/>
          <w:sz w:val="22"/>
          <w:szCs w:val="22"/>
        </w:rPr>
        <w:t xml:space="preserve">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 </w:t>
      </w:r>
    </w:p>
    <w:p w14:paraId="49BB6DEA" w14:textId="77777777" w:rsidR="00BE10D8" w:rsidRDefault="00BE10D8" w:rsidP="00AE10AD">
      <w:pPr>
        <w:widowControl w:val="0"/>
        <w:autoSpaceDE w:val="0"/>
        <w:autoSpaceDN w:val="0"/>
        <w:adjustRightInd w:val="0"/>
        <w:spacing w:line="276" w:lineRule="auto"/>
        <w:rPr>
          <w:rFonts w:ascii="Times New Roman" w:hAnsi="Times New Roman" w:cs="Times New Roman"/>
          <w:color w:val="00000A"/>
          <w:sz w:val="22"/>
          <w:szCs w:val="22"/>
        </w:rPr>
      </w:pPr>
    </w:p>
    <w:p w14:paraId="36749202" w14:textId="77777777" w:rsidR="00AE10AD" w:rsidRPr="00AE10AD" w:rsidRDefault="00AE10AD" w:rsidP="00BE10D8">
      <w:pPr>
        <w:widowControl w:val="0"/>
        <w:autoSpaceDE w:val="0"/>
        <w:autoSpaceDN w:val="0"/>
        <w:adjustRightInd w:val="0"/>
        <w:spacing w:line="276" w:lineRule="auto"/>
        <w:jc w:val="center"/>
        <w:rPr>
          <w:rFonts w:ascii="Times New Roman" w:hAnsi="Times New Roman" w:cs="Times New Roman"/>
          <w:color w:val="000000"/>
          <w:sz w:val="22"/>
          <w:szCs w:val="22"/>
        </w:rPr>
      </w:pPr>
      <w:r w:rsidRPr="00AE10AD">
        <w:rPr>
          <w:rFonts w:ascii="Times New Roman" w:hAnsi="Times New Roman" w:cs="Times New Roman"/>
          <w:b/>
          <w:bCs/>
          <w:color w:val="00000A"/>
          <w:sz w:val="22"/>
          <w:szCs w:val="22"/>
        </w:rPr>
        <w:t>DISPONGONO</w:t>
      </w:r>
    </w:p>
    <w:p w14:paraId="31123510" w14:textId="77777777" w:rsidR="00AE10AD" w:rsidRPr="00AE10AD" w:rsidRDefault="00AE10AD" w:rsidP="00AE10AD">
      <w:pPr>
        <w:widowControl w:val="0"/>
        <w:tabs>
          <w:tab w:val="left" w:pos="220"/>
          <w:tab w:val="left" w:pos="720"/>
        </w:tabs>
        <w:autoSpaceDE w:val="0"/>
        <w:autoSpaceDN w:val="0"/>
        <w:adjustRightInd w:val="0"/>
        <w:spacing w:line="276" w:lineRule="auto"/>
        <w:jc w:val="both"/>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Che il farmaco venga consegnato dal genitore o dell’esercente la potestà genitoriale (oppure dall’alunno/a, in caso di alunno maggiorenne) al responsabile incaricato Sig./Sig.ra </w:t>
      </w:r>
      <w:r>
        <w:rPr>
          <w:rFonts w:ascii="Times New Roman" w:hAnsi="Times New Roman" w:cs="Times New Roman"/>
          <w:color w:val="00000A"/>
          <w:sz w:val="22"/>
          <w:szCs w:val="22"/>
        </w:rPr>
        <w:t>_________________________</w:t>
      </w:r>
      <w:r w:rsidRPr="00AE10AD">
        <w:rPr>
          <w:rFonts w:ascii="Times New Roman" w:hAnsi="Times New Roman" w:cs="Times New Roman"/>
          <w:color w:val="00000A"/>
          <w:sz w:val="22"/>
          <w:szCs w:val="22"/>
        </w:rPr>
        <w:t xml:space="preserve">________________; </w:t>
      </w:r>
      <w:r w:rsidRPr="00AE10AD">
        <w:rPr>
          <w:rFonts w:ascii="MS Mincho" w:eastAsia="MS Mincho" w:hAnsi="MS Mincho" w:cs="MS Mincho"/>
          <w:color w:val="000000"/>
          <w:sz w:val="22"/>
          <w:szCs w:val="22"/>
        </w:rPr>
        <w:t> </w:t>
      </w:r>
    </w:p>
    <w:p w14:paraId="228A7497" w14:textId="77777777" w:rsidR="00AE10AD" w:rsidRPr="00AE10AD" w:rsidRDefault="00AE10AD" w:rsidP="00AE10AD">
      <w:pPr>
        <w:widowControl w:val="0"/>
        <w:tabs>
          <w:tab w:val="left" w:pos="220"/>
          <w:tab w:val="left" w:pos="720"/>
        </w:tabs>
        <w:autoSpaceDE w:val="0"/>
        <w:autoSpaceDN w:val="0"/>
        <w:adjustRightInd w:val="0"/>
        <w:spacing w:line="276" w:lineRule="auto"/>
        <w:jc w:val="both"/>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che il farmaco venga conservato, secondo le prescrizioni contenute nel Piano terapeutico allegato, nel seguente locale: ______________________________________; </w:t>
      </w:r>
      <w:r w:rsidRPr="00AE10AD">
        <w:rPr>
          <w:rFonts w:ascii="MS Mincho" w:eastAsia="MS Mincho" w:hAnsi="MS Mincho" w:cs="MS Mincho"/>
          <w:color w:val="000000"/>
          <w:sz w:val="22"/>
          <w:szCs w:val="22"/>
        </w:rPr>
        <w:t> </w:t>
      </w:r>
    </w:p>
    <w:p w14:paraId="34A78D2A" w14:textId="77777777" w:rsidR="00AE10AD" w:rsidRPr="00AE10AD" w:rsidRDefault="00AE10AD" w:rsidP="00AE10AD">
      <w:pPr>
        <w:widowControl w:val="0"/>
        <w:tabs>
          <w:tab w:val="left" w:pos="220"/>
          <w:tab w:val="left" w:pos="720"/>
        </w:tabs>
        <w:autoSpaceDE w:val="0"/>
        <w:autoSpaceDN w:val="0"/>
        <w:adjustRightInd w:val="0"/>
        <w:spacing w:line="276" w:lineRule="auto"/>
        <w:jc w:val="both"/>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che il/i farmaco/i venga sostituito alla scadenza a cura del genitore o dell’esercente la potestà genitoriale (oppure: dell’alunno/a), che viene reso edotto del fatto che il farmaco eventualmente scaduto non sarà somministrato; </w:t>
      </w:r>
      <w:r w:rsidRPr="00AE10AD">
        <w:rPr>
          <w:rFonts w:ascii="MS Mincho" w:eastAsia="MS Mincho" w:hAnsi="MS Mincho" w:cs="MS Mincho"/>
          <w:color w:val="000000"/>
          <w:sz w:val="22"/>
          <w:szCs w:val="22"/>
        </w:rPr>
        <w:t> </w:t>
      </w:r>
    </w:p>
    <w:p w14:paraId="1ADF429A" w14:textId="77777777" w:rsidR="00AE10AD" w:rsidRPr="00AE10AD" w:rsidRDefault="00AE10AD" w:rsidP="00AE10AD">
      <w:pPr>
        <w:widowControl w:val="0"/>
        <w:tabs>
          <w:tab w:val="left" w:pos="220"/>
          <w:tab w:val="left" w:pos="720"/>
        </w:tabs>
        <w:autoSpaceDE w:val="0"/>
        <w:autoSpaceDN w:val="0"/>
        <w:adjustRightInd w:val="0"/>
        <w:spacing w:line="276" w:lineRule="auto"/>
        <w:jc w:val="both"/>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che vengano assunte le seguenti iniziative a tutela della privacy dell’alunno/a (specificare ad esempio l’informazione data agli studenti, previo consenso della famiglia, oppure il locale dove verrà effettuata la </w:t>
      </w:r>
      <w:r w:rsidRPr="00AE10AD">
        <w:rPr>
          <w:rFonts w:ascii="Times New Roman" w:hAnsi="Times New Roman" w:cs="Times New Roman"/>
          <w:color w:val="00000A"/>
          <w:sz w:val="22"/>
          <w:szCs w:val="22"/>
        </w:rPr>
        <w:lastRenderedPageBreak/>
        <w:t>somministrazione o si assisterà l’alunno nell’</w:t>
      </w:r>
      <w:proofErr w:type="spellStart"/>
      <w:r w:rsidRPr="00AE10AD">
        <w:rPr>
          <w:rFonts w:ascii="Times New Roman" w:hAnsi="Times New Roman" w:cs="Times New Roman"/>
          <w:color w:val="00000A"/>
          <w:sz w:val="22"/>
          <w:szCs w:val="22"/>
        </w:rPr>
        <w:t>autosomministrazione</w:t>
      </w:r>
      <w:proofErr w:type="spellEnd"/>
      <w:r w:rsidRPr="00AE10AD">
        <w:rPr>
          <w:rFonts w:ascii="Times New Roman" w:hAnsi="Times New Roman" w:cs="Times New Roman"/>
          <w:color w:val="00000A"/>
          <w:sz w:val="22"/>
          <w:szCs w:val="22"/>
        </w:rPr>
        <w:t>, ecc.):___</w:t>
      </w:r>
      <w:r>
        <w:rPr>
          <w:rFonts w:ascii="Times New Roman" w:hAnsi="Times New Roman" w:cs="Times New Roman"/>
          <w:color w:val="00000A"/>
          <w:sz w:val="22"/>
          <w:szCs w:val="22"/>
        </w:rPr>
        <w:t>____________________</w:t>
      </w:r>
      <w:r w:rsidRPr="00AE10AD">
        <w:rPr>
          <w:rFonts w:ascii="Times New Roman" w:hAnsi="Times New Roman" w:cs="Times New Roman"/>
          <w:color w:val="00000A"/>
          <w:sz w:val="22"/>
          <w:szCs w:val="22"/>
        </w:rPr>
        <w:t xml:space="preserve">________; </w:t>
      </w:r>
      <w:r w:rsidRPr="00AE10AD">
        <w:rPr>
          <w:rFonts w:ascii="MS Mincho" w:eastAsia="MS Mincho" w:hAnsi="MS Mincho" w:cs="MS Mincho"/>
          <w:color w:val="000000"/>
          <w:sz w:val="22"/>
          <w:szCs w:val="22"/>
        </w:rPr>
        <w:t> </w:t>
      </w:r>
    </w:p>
    <w:p w14:paraId="020AC638" w14:textId="77777777" w:rsidR="00AE10AD" w:rsidRPr="00AE10AD" w:rsidRDefault="00AE10AD" w:rsidP="00AE10AD">
      <w:pPr>
        <w:widowControl w:val="0"/>
        <w:tabs>
          <w:tab w:val="left" w:pos="220"/>
          <w:tab w:val="left" w:pos="720"/>
        </w:tabs>
        <w:autoSpaceDE w:val="0"/>
        <w:autoSpaceDN w:val="0"/>
        <w:adjustRightInd w:val="0"/>
        <w:spacing w:line="276" w:lineRule="auto"/>
        <w:jc w:val="both"/>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Che il farmaco possa essere somministrato in orario scolastico dal seguente personale scolastico, resosi volontariamente disponibile per la somministrazione e adeguatamente formato, individuato dal Dirigente Scolastico: </w:t>
      </w:r>
      <w:r w:rsidRPr="00AE10AD">
        <w:rPr>
          <w:rFonts w:ascii="MS Mincho" w:eastAsia="MS Mincho" w:hAnsi="MS Mincho" w:cs="MS Mincho"/>
          <w:color w:val="000000"/>
          <w:sz w:val="22"/>
          <w:szCs w:val="22"/>
        </w:rPr>
        <w:t> </w:t>
      </w:r>
    </w:p>
    <w:tbl>
      <w:tblPr>
        <w:tblW w:w="5000" w:type="pct"/>
        <w:tblBorders>
          <w:top w:val="nil"/>
          <w:left w:val="nil"/>
          <w:right w:val="nil"/>
        </w:tblBorders>
        <w:tblLook w:val="0000" w:firstRow="0" w:lastRow="0" w:firstColumn="0" w:lastColumn="0" w:noHBand="0" w:noVBand="0"/>
      </w:tblPr>
      <w:tblGrid>
        <w:gridCol w:w="1896"/>
        <w:gridCol w:w="1528"/>
        <w:gridCol w:w="2787"/>
        <w:gridCol w:w="3977"/>
      </w:tblGrid>
      <w:tr w:rsidR="00AE10AD" w:rsidRPr="00AE10AD" w14:paraId="62C60C6F" w14:textId="77777777" w:rsidTr="00AE10AD">
        <w:tc>
          <w:tcPr>
            <w:tcW w:w="930"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726315A0"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b/>
                <w:bCs/>
                <w:color w:val="00000A"/>
                <w:sz w:val="22"/>
                <w:szCs w:val="22"/>
              </w:rPr>
              <w:t xml:space="preserve">COGNOME e NOME </w:t>
            </w:r>
          </w:p>
        </w:tc>
        <w:tc>
          <w:tcPr>
            <w:tcW w:w="750"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5E419FAD"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b/>
                <w:bCs/>
                <w:color w:val="00000A"/>
                <w:sz w:val="22"/>
                <w:szCs w:val="22"/>
              </w:rPr>
              <w:t xml:space="preserve">Tipo di personale </w:t>
            </w:r>
          </w:p>
        </w:tc>
        <w:tc>
          <w:tcPr>
            <w:tcW w:w="1368"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169786B1"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b/>
                <w:bCs/>
                <w:color w:val="00000A"/>
                <w:sz w:val="22"/>
                <w:szCs w:val="22"/>
              </w:rPr>
              <w:t xml:space="preserve">FIRMA (leggibile) del personale scolastico </w:t>
            </w:r>
          </w:p>
        </w:tc>
        <w:tc>
          <w:tcPr>
            <w:tcW w:w="1951"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4E16FBC8"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b/>
                <w:bCs/>
                <w:color w:val="00000A"/>
                <w:sz w:val="22"/>
                <w:szCs w:val="22"/>
              </w:rPr>
              <w:t xml:space="preserve">Data dell’Attestato di formazione rilasciato dalla Azienda USL </w:t>
            </w:r>
          </w:p>
        </w:tc>
      </w:tr>
      <w:tr w:rsidR="00AE10AD" w:rsidRPr="00AE10AD" w14:paraId="4568C3EB" w14:textId="77777777" w:rsidTr="00AE10AD">
        <w:tblPrEx>
          <w:tblBorders>
            <w:top w:val="none" w:sz="0" w:space="0" w:color="auto"/>
          </w:tblBorders>
        </w:tblPrEx>
        <w:tc>
          <w:tcPr>
            <w:tcW w:w="930"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62D7E3ED"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p>
        </w:tc>
        <w:tc>
          <w:tcPr>
            <w:tcW w:w="750"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0F4FE0A1"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p>
        </w:tc>
        <w:tc>
          <w:tcPr>
            <w:tcW w:w="1368"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066938B0"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p>
        </w:tc>
        <w:tc>
          <w:tcPr>
            <w:tcW w:w="1951"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0DB07442"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 </w:t>
            </w:r>
          </w:p>
        </w:tc>
      </w:tr>
      <w:tr w:rsidR="00AE10AD" w:rsidRPr="00AE10AD" w14:paraId="5AF917B1" w14:textId="77777777" w:rsidTr="00AE10AD">
        <w:tblPrEx>
          <w:tblBorders>
            <w:top w:val="none" w:sz="0" w:space="0" w:color="auto"/>
          </w:tblBorders>
        </w:tblPrEx>
        <w:tc>
          <w:tcPr>
            <w:tcW w:w="930"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5F30F432"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p>
        </w:tc>
        <w:tc>
          <w:tcPr>
            <w:tcW w:w="750"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74151C98"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p>
        </w:tc>
        <w:tc>
          <w:tcPr>
            <w:tcW w:w="1368"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68F6EBC7"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p>
        </w:tc>
        <w:tc>
          <w:tcPr>
            <w:tcW w:w="1951"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63C0152C"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 </w:t>
            </w:r>
          </w:p>
        </w:tc>
      </w:tr>
      <w:tr w:rsidR="00AE10AD" w:rsidRPr="00AE10AD" w14:paraId="40265343" w14:textId="77777777" w:rsidTr="00AE10AD">
        <w:tblPrEx>
          <w:tblBorders>
            <w:top w:val="none" w:sz="0" w:space="0" w:color="auto"/>
          </w:tblBorders>
        </w:tblPrEx>
        <w:tc>
          <w:tcPr>
            <w:tcW w:w="930"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210ED1EC"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p>
        </w:tc>
        <w:tc>
          <w:tcPr>
            <w:tcW w:w="750"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5097FE6F"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p>
        </w:tc>
        <w:tc>
          <w:tcPr>
            <w:tcW w:w="1368"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7208CEE6"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p>
        </w:tc>
        <w:tc>
          <w:tcPr>
            <w:tcW w:w="1951"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56F640F1"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 </w:t>
            </w:r>
          </w:p>
        </w:tc>
      </w:tr>
      <w:tr w:rsidR="00AE10AD" w:rsidRPr="00AE10AD" w14:paraId="0FFBE5C8" w14:textId="77777777" w:rsidTr="00AE10AD">
        <w:tc>
          <w:tcPr>
            <w:tcW w:w="930"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195518E5"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p>
        </w:tc>
        <w:tc>
          <w:tcPr>
            <w:tcW w:w="750"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70A8BDB7"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p>
        </w:tc>
        <w:tc>
          <w:tcPr>
            <w:tcW w:w="1368"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1482FBFC"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p>
        </w:tc>
        <w:tc>
          <w:tcPr>
            <w:tcW w:w="1951" w:type="pct"/>
            <w:tcBorders>
              <w:top w:val="single" w:sz="8" w:space="0" w:color="00000A"/>
              <w:left w:val="single" w:sz="8" w:space="0" w:color="00000A"/>
              <w:bottom w:val="single" w:sz="8" w:space="0" w:color="00000A"/>
              <w:right w:val="single" w:sz="8" w:space="0" w:color="00000A"/>
            </w:tcBorders>
            <w:tcMar>
              <w:top w:w="20" w:type="nil"/>
              <w:left w:w="20" w:type="nil"/>
              <w:bottom w:w="20" w:type="nil"/>
              <w:right w:w="20" w:type="nil"/>
            </w:tcMar>
            <w:vAlign w:val="center"/>
          </w:tcPr>
          <w:p w14:paraId="0009B89C"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A"/>
                <w:sz w:val="22"/>
                <w:szCs w:val="22"/>
              </w:rPr>
              <w:t xml:space="preserve">// </w:t>
            </w:r>
          </w:p>
        </w:tc>
      </w:tr>
      <w:tr w:rsidR="00AE10AD" w:rsidRPr="00AE10AD" w14:paraId="4B9DC785" w14:textId="77777777" w:rsidTr="00AE10AD">
        <w:tc>
          <w:tcPr>
            <w:tcW w:w="5000" w:type="pct"/>
            <w:gridSpan w:val="4"/>
            <w:tcBorders>
              <w:bottom w:val="single" w:sz="8" w:space="0" w:color="000000"/>
            </w:tcBorders>
            <w:shd w:val="clear" w:color="auto" w:fill="FFFFFF"/>
            <w:tcMar>
              <w:top w:w="20" w:type="nil"/>
              <w:left w:w="20" w:type="nil"/>
              <w:bottom w:w="20" w:type="nil"/>
              <w:right w:w="20" w:type="nil"/>
            </w:tcMar>
            <w:vAlign w:val="center"/>
          </w:tcPr>
          <w:p w14:paraId="4DAAEA78" w14:textId="77777777" w:rsid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p>
          <w:p w14:paraId="30F1E9A9"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0"/>
                <w:sz w:val="22"/>
                <w:szCs w:val="22"/>
              </w:rPr>
              <w:t xml:space="preserve">Il Dirigente Scolastico L’ Azienda USL ___ </w:t>
            </w:r>
          </w:p>
        </w:tc>
      </w:tr>
      <w:tr w:rsidR="00AE10AD" w:rsidRPr="00AE10AD" w14:paraId="2663C39F" w14:textId="77777777" w:rsidTr="00AE10AD">
        <w:tblPrEx>
          <w:tblBorders>
            <w:top w:val="none" w:sz="0" w:space="0" w:color="auto"/>
          </w:tblBorders>
        </w:tblPrEx>
        <w:tc>
          <w:tcPr>
            <w:tcW w:w="5000" w:type="pct"/>
            <w:gridSpan w:val="4"/>
            <w:tcBorders>
              <w:top w:val="single" w:sz="8" w:space="0" w:color="000000"/>
            </w:tcBorders>
            <w:shd w:val="clear" w:color="auto" w:fill="FFFFFF"/>
            <w:tcMar>
              <w:top w:w="20" w:type="nil"/>
              <w:left w:w="20" w:type="nil"/>
              <w:bottom w:w="20" w:type="nil"/>
              <w:right w:w="20" w:type="nil"/>
            </w:tcMar>
            <w:vAlign w:val="center"/>
          </w:tcPr>
          <w:p w14:paraId="7EFC0BF5"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0"/>
                <w:sz w:val="22"/>
                <w:szCs w:val="22"/>
              </w:rPr>
              <w:t xml:space="preserve">Prof. ........................................ Dott. ........................................ </w:t>
            </w:r>
          </w:p>
        </w:tc>
      </w:tr>
      <w:tr w:rsidR="00AE10AD" w:rsidRPr="00AE10AD" w14:paraId="2D7087A9" w14:textId="77777777" w:rsidTr="00AE10AD">
        <w:tc>
          <w:tcPr>
            <w:tcW w:w="5000" w:type="pct"/>
            <w:gridSpan w:val="4"/>
            <w:shd w:val="clear" w:color="auto" w:fill="FFFFFF"/>
            <w:tcMar>
              <w:top w:w="20" w:type="nil"/>
              <w:left w:w="20" w:type="nil"/>
              <w:bottom w:w="20" w:type="nil"/>
              <w:right w:w="20" w:type="nil"/>
            </w:tcMar>
            <w:vAlign w:val="center"/>
          </w:tcPr>
          <w:p w14:paraId="5C5469ED"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0"/>
                <w:sz w:val="22"/>
                <w:szCs w:val="22"/>
              </w:rPr>
              <w:t xml:space="preserve">Firma: _____________________________ Firma: ____________________________ </w:t>
            </w:r>
          </w:p>
        </w:tc>
      </w:tr>
    </w:tbl>
    <w:p w14:paraId="51111AB6" w14:textId="77777777" w:rsidR="00AE10AD" w:rsidRDefault="00AE10AD" w:rsidP="00AE10AD">
      <w:pPr>
        <w:widowControl w:val="0"/>
        <w:autoSpaceDE w:val="0"/>
        <w:autoSpaceDN w:val="0"/>
        <w:adjustRightInd w:val="0"/>
        <w:spacing w:line="276" w:lineRule="auto"/>
        <w:jc w:val="both"/>
        <w:rPr>
          <w:rFonts w:ascii="Times New Roman" w:hAnsi="Times New Roman" w:cs="Times New Roman"/>
          <w:color w:val="000000"/>
          <w:sz w:val="22"/>
          <w:szCs w:val="22"/>
        </w:rPr>
      </w:pPr>
    </w:p>
    <w:p w14:paraId="183A9A6D" w14:textId="77777777" w:rsidR="00AE10AD" w:rsidRPr="00AE10AD" w:rsidRDefault="00AE10AD" w:rsidP="00AE10AD">
      <w:pPr>
        <w:widowControl w:val="0"/>
        <w:autoSpaceDE w:val="0"/>
        <w:autoSpaceDN w:val="0"/>
        <w:adjustRightInd w:val="0"/>
        <w:spacing w:line="276" w:lineRule="auto"/>
        <w:jc w:val="both"/>
        <w:rPr>
          <w:rFonts w:ascii="Times New Roman" w:hAnsi="Times New Roman" w:cs="Times New Roman"/>
          <w:color w:val="000000"/>
          <w:sz w:val="22"/>
          <w:szCs w:val="22"/>
        </w:rPr>
      </w:pPr>
      <w:r w:rsidRPr="00AE10AD">
        <w:rPr>
          <w:rFonts w:ascii="Times New Roman" w:hAnsi="Times New Roman" w:cs="Times New Roman"/>
          <w:color w:val="000000"/>
          <w:sz w:val="22"/>
          <w:szCs w:val="22"/>
        </w:rPr>
        <w:t>Il sottoscritto genitore o esercente la potestà genitoriale (oppure alunno/a, in caso di alunno maggiorenne) __________________________________________________,</w:t>
      </w:r>
      <w:r w:rsidRPr="00AE10AD">
        <w:rPr>
          <w:rFonts w:ascii="MS Mincho" w:eastAsia="MS Mincho" w:hAnsi="MS Mincho" w:cs="MS Mincho"/>
          <w:color w:val="000000"/>
          <w:sz w:val="22"/>
          <w:szCs w:val="22"/>
        </w:rPr>
        <w:t> </w:t>
      </w:r>
      <w:r w:rsidRPr="00AE10AD">
        <w:rPr>
          <w:rFonts w:ascii="Times New Roman" w:hAnsi="Times New Roman" w:cs="Times New Roman"/>
          <w:color w:val="000000"/>
          <w:sz w:val="22"/>
          <w:szCs w:val="22"/>
        </w:rPr>
        <w:t xml:space="preserve">Viste le determinazioni assunte dal Dirigente Scolastico e dalla Azienda USL _____ con la presente: </w:t>
      </w:r>
    </w:p>
    <w:p w14:paraId="1B430711" w14:textId="77777777" w:rsidR="00AE10AD" w:rsidRPr="00AE10AD" w:rsidRDefault="00AE10AD" w:rsidP="00AE10AD">
      <w:pPr>
        <w:pStyle w:val="Paragrafoelenco"/>
        <w:widowControl w:val="0"/>
        <w:numPr>
          <w:ilvl w:val="0"/>
          <w:numId w:val="5"/>
        </w:numPr>
        <w:autoSpaceDE w:val="0"/>
        <w:autoSpaceDN w:val="0"/>
        <w:adjustRightInd w:val="0"/>
        <w:spacing w:line="276" w:lineRule="auto"/>
        <w:jc w:val="both"/>
        <w:rPr>
          <w:rFonts w:ascii="Times New Roman" w:hAnsi="Times New Roman" w:cs="Times New Roman"/>
          <w:color w:val="000000"/>
          <w:sz w:val="22"/>
          <w:szCs w:val="22"/>
        </w:rPr>
      </w:pPr>
      <w:r w:rsidRPr="00AE10AD">
        <w:rPr>
          <w:rFonts w:ascii="Times New Roman" w:hAnsi="Times New Roman" w:cs="Times New Roman"/>
          <w:color w:val="000000"/>
          <w:sz w:val="22"/>
          <w:szCs w:val="22"/>
        </w:rPr>
        <w:t xml:space="preserve">esprime il consenso alla somministrazione del farmaco in orario scolastico secondo le prescrizioni contenute nel Piano Terapeutico e nel presente Piano di Intervento Personalizzato; </w:t>
      </w:r>
    </w:p>
    <w:p w14:paraId="7572C4E1" w14:textId="77777777" w:rsidR="00AE10AD" w:rsidRDefault="00AE10AD" w:rsidP="00AE10AD">
      <w:pPr>
        <w:pStyle w:val="Paragrafoelenco"/>
        <w:widowControl w:val="0"/>
        <w:numPr>
          <w:ilvl w:val="0"/>
          <w:numId w:val="5"/>
        </w:numPr>
        <w:autoSpaceDE w:val="0"/>
        <w:autoSpaceDN w:val="0"/>
        <w:adjustRightInd w:val="0"/>
        <w:spacing w:line="276" w:lineRule="auto"/>
        <w:jc w:val="both"/>
        <w:rPr>
          <w:rFonts w:ascii="Times New Roman" w:hAnsi="Times New Roman" w:cs="Times New Roman"/>
          <w:color w:val="000000"/>
          <w:sz w:val="22"/>
          <w:szCs w:val="22"/>
        </w:rPr>
      </w:pPr>
      <w:r w:rsidRPr="00AE10AD">
        <w:rPr>
          <w:rFonts w:ascii="Times New Roman" w:hAnsi="Times New Roman" w:cs="Times New Roman"/>
          <w:color w:val="000000"/>
          <w:sz w:val="22"/>
          <w:szCs w:val="22"/>
        </w:rPr>
        <w:t xml:space="preserve">si impegna a consegnare il farmaco nel più breve tempo possibile all’incaricato indicato nel PIP nei seguenti orari __________________. </w:t>
      </w:r>
    </w:p>
    <w:p w14:paraId="4EF7E44C" w14:textId="77777777" w:rsidR="00AE10AD" w:rsidRPr="00AE10AD" w:rsidRDefault="00AE10AD" w:rsidP="00AE10AD">
      <w:pPr>
        <w:pStyle w:val="Paragrafoelenco"/>
        <w:widowControl w:val="0"/>
        <w:autoSpaceDE w:val="0"/>
        <w:autoSpaceDN w:val="0"/>
        <w:adjustRightInd w:val="0"/>
        <w:spacing w:line="276" w:lineRule="auto"/>
        <w:jc w:val="both"/>
        <w:rPr>
          <w:rFonts w:ascii="Times New Roman" w:hAnsi="Times New Roman" w:cs="Times New Roman"/>
          <w:color w:val="000000"/>
          <w:sz w:val="22"/>
          <w:szCs w:val="22"/>
        </w:rPr>
      </w:pPr>
    </w:p>
    <w:p w14:paraId="16FE1B7E"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r w:rsidRPr="00AE10AD">
        <w:rPr>
          <w:rFonts w:ascii="Times New Roman" w:hAnsi="Times New Roman" w:cs="Times New Roman"/>
          <w:color w:val="000000"/>
          <w:sz w:val="22"/>
          <w:szCs w:val="22"/>
        </w:rPr>
        <w:t xml:space="preserve">Data___/___/________ </w:t>
      </w:r>
    </w:p>
    <w:p w14:paraId="2D71691F" w14:textId="77777777" w:rsidR="00AE10AD" w:rsidRPr="00AE10AD" w:rsidRDefault="00AE10AD" w:rsidP="00AE10AD">
      <w:pPr>
        <w:widowControl w:val="0"/>
        <w:autoSpaceDE w:val="0"/>
        <w:autoSpaceDN w:val="0"/>
        <w:adjustRightInd w:val="0"/>
        <w:spacing w:line="276" w:lineRule="auto"/>
        <w:jc w:val="right"/>
        <w:rPr>
          <w:rFonts w:ascii="Times New Roman" w:hAnsi="Times New Roman" w:cs="Times New Roman"/>
          <w:color w:val="000000"/>
          <w:sz w:val="22"/>
          <w:szCs w:val="22"/>
        </w:rPr>
      </w:pPr>
      <w:r w:rsidRPr="00AE10AD">
        <w:rPr>
          <w:rFonts w:ascii="Times New Roman" w:hAnsi="Times New Roman" w:cs="Times New Roman"/>
          <w:color w:val="000000"/>
          <w:sz w:val="22"/>
          <w:szCs w:val="22"/>
        </w:rPr>
        <w:t>Firma del genitore</w:t>
      </w:r>
      <w:r w:rsidRPr="00AE10AD">
        <w:rPr>
          <w:rFonts w:ascii="MS Mincho" w:eastAsia="MS Mincho" w:hAnsi="MS Mincho" w:cs="MS Mincho"/>
          <w:color w:val="000000"/>
          <w:sz w:val="22"/>
          <w:szCs w:val="22"/>
        </w:rPr>
        <w:t> </w:t>
      </w:r>
      <w:r w:rsidRPr="00AE10AD">
        <w:rPr>
          <w:rFonts w:ascii="Times New Roman" w:hAnsi="Times New Roman" w:cs="Times New Roman"/>
          <w:color w:val="000000"/>
          <w:sz w:val="22"/>
          <w:szCs w:val="22"/>
        </w:rPr>
        <w:t xml:space="preserve">o dell’esercente la potestà genitoriale </w:t>
      </w:r>
    </w:p>
    <w:p w14:paraId="72DA9483" w14:textId="77777777" w:rsidR="00AE10AD" w:rsidRPr="00AE10AD" w:rsidRDefault="00AE10AD" w:rsidP="00AE10AD">
      <w:pPr>
        <w:widowControl w:val="0"/>
        <w:autoSpaceDE w:val="0"/>
        <w:autoSpaceDN w:val="0"/>
        <w:adjustRightInd w:val="0"/>
        <w:spacing w:line="276" w:lineRule="auto"/>
        <w:jc w:val="right"/>
        <w:rPr>
          <w:rFonts w:ascii="Times New Roman" w:hAnsi="Times New Roman" w:cs="Times New Roman"/>
          <w:color w:val="000000"/>
          <w:sz w:val="22"/>
          <w:szCs w:val="22"/>
        </w:rPr>
      </w:pPr>
      <w:r w:rsidRPr="00AE10AD">
        <w:rPr>
          <w:rFonts w:ascii="Times New Roman" w:hAnsi="Times New Roman" w:cs="Times New Roman"/>
          <w:color w:val="000000"/>
          <w:sz w:val="22"/>
          <w:szCs w:val="22"/>
        </w:rPr>
        <w:t xml:space="preserve">  ___________________________</w:t>
      </w:r>
    </w:p>
    <w:p w14:paraId="46806604" w14:textId="77777777" w:rsidR="00AE10AD" w:rsidRPr="00AE10AD" w:rsidRDefault="00AE10AD" w:rsidP="00AE10AD">
      <w:pPr>
        <w:widowControl w:val="0"/>
        <w:autoSpaceDE w:val="0"/>
        <w:autoSpaceDN w:val="0"/>
        <w:adjustRightInd w:val="0"/>
        <w:spacing w:line="276" w:lineRule="auto"/>
        <w:rPr>
          <w:rFonts w:ascii="Times New Roman" w:hAnsi="Times New Roman" w:cs="Times New Roman"/>
          <w:color w:val="000000"/>
          <w:sz w:val="22"/>
          <w:szCs w:val="22"/>
        </w:rPr>
      </w:pPr>
    </w:p>
    <w:p w14:paraId="46D68E2E" w14:textId="77777777" w:rsidR="00AE10AD" w:rsidRPr="00AE10AD" w:rsidRDefault="00AE10AD" w:rsidP="00AE10AD">
      <w:pPr>
        <w:spacing w:line="276" w:lineRule="auto"/>
        <w:rPr>
          <w:rFonts w:ascii="Times New Roman" w:hAnsi="Times New Roman" w:cs="Times New Roman"/>
          <w:sz w:val="22"/>
          <w:szCs w:val="22"/>
        </w:rPr>
      </w:pPr>
    </w:p>
    <w:sectPr w:rsidR="00AE10AD" w:rsidRPr="00AE10AD" w:rsidSect="002318DD">
      <w:pgSz w:w="12240" w:h="15840"/>
      <w:pgMar w:top="709" w:right="1134"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2EDB4D94"/>
    <w:multiLevelType w:val="hybridMultilevel"/>
    <w:tmpl w:val="E8B2A8A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496E5572"/>
    <w:multiLevelType w:val="hybridMultilevel"/>
    <w:tmpl w:val="C4E8871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nsid w:val="5F3A1097"/>
    <w:multiLevelType w:val="hybridMultilevel"/>
    <w:tmpl w:val="4B1E2F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714A04F7"/>
    <w:multiLevelType w:val="hybridMultilevel"/>
    <w:tmpl w:val="4AA04C94"/>
    <w:lvl w:ilvl="0" w:tplc="00000001">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7713571E"/>
    <w:multiLevelType w:val="hybridMultilevel"/>
    <w:tmpl w:val="C9DEE13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nsid w:val="7EFB443D"/>
    <w:multiLevelType w:val="hybridMultilevel"/>
    <w:tmpl w:val="2906188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5"/>
  </w:num>
  <w:num w:numId="5">
    <w:abstractNumId w:val="3"/>
  </w:num>
  <w:num w:numId="6">
    <w:abstractNumId w:val="8"/>
  </w:num>
  <w:num w:numId="7">
    <w:abstractNumId w:val="4"/>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0AD"/>
    <w:rsid w:val="001E6616"/>
    <w:rsid w:val="002318DD"/>
    <w:rsid w:val="003134F3"/>
    <w:rsid w:val="00487A88"/>
    <w:rsid w:val="0060035C"/>
    <w:rsid w:val="00691E60"/>
    <w:rsid w:val="00765CD3"/>
    <w:rsid w:val="00AE10AD"/>
    <w:rsid w:val="00B87364"/>
    <w:rsid w:val="00B93D2C"/>
    <w:rsid w:val="00BE10D8"/>
    <w:rsid w:val="00CE0F52"/>
    <w:rsid w:val="00DB0DAD"/>
    <w:rsid w:val="00F500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CADF5"/>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E10AD"/>
    <w:pPr>
      <w:ind w:left="720"/>
      <w:contextualSpacing/>
    </w:pPr>
  </w:style>
  <w:style w:type="paragraph" w:styleId="Testofumetto">
    <w:name w:val="Balloon Text"/>
    <w:basedOn w:val="Normale"/>
    <w:link w:val="TestofumettoCarattere"/>
    <w:uiPriority w:val="99"/>
    <w:semiHidden/>
    <w:unhideWhenUsed/>
    <w:rsid w:val="002318D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318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E10AD"/>
    <w:pPr>
      <w:ind w:left="720"/>
      <w:contextualSpacing/>
    </w:pPr>
  </w:style>
  <w:style w:type="paragraph" w:styleId="Testofumetto">
    <w:name w:val="Balloon Text"/>
    <w:basedOn w:val="Normale"/>
    <w:link w:val="TestofumettoCarattere"/>
    <w:uiPriority w:val="99"/>
    <w:semiHidden/>
    <w:unhideWhenUsed/>
    <w:rsid w:val="002318D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318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2308</Words>
  <Characters>13162</Characters>
  <Application>Microsoft Office Word</Application>
  <DocSecurity>0</DocSecurity>
  <Lines>109</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 Cassese</dc:creator>
  <cp:lastModifiedBy>acer</cp:lastModifiedBy>
  <cp:revision>2</cp:revision>
  <dcterms:created xsi:type="dcterms:W3CDTF">2019-09-19T14:31:00Z</dcterms:created>
  <dcterms:modified xsi:type="dcterms:W3CDTF">2019-09-19T14:31:00Z</dcterms:modified>
</cp:coreProperties>
</file>